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38353123"/>
        <w:docPartObj>
          <w:docPartGallery w:val="Cover Pages"/>
          <w:docPartUnique/>
        </w:docPartObj>
      </w:sdtPr>
      <w:sdtEndPr>
        <w:rPr>
          <w:noProof/>
          <w:sz w:val="15"/>
          <w:szCs w:val="15"/>
        </w:rPr>
      </w:sdtEndPr>
      <w:sdtContent>
        <w:p w14:paraId="23A4CF54" w14:textId="77777777" w:rsidR="004B1108" w:rsidRDefault="004B1108"/>
        <w:p w14:paraId="51156F8E" w14:textId="16774799" w:rsidR="004B1108" w:rsidRDefault="00E1607F">
          <w:r>
            <w:tab/>
          </w:r>
        </w:p>
        <w:p w14:paraId="413F1E6A" w14:textId="04B28E9A" w:rsidR="00146D31" w:rsidRDefault="00EE2CB8">
          <w:r>
            <w:rPr>
              <w:noProof/>
            </w:rPr>
            <mc:AlternateContent>
              <mc:Choice Requires="wpg">
                <w:drawing>
                  <wp:anchor distT="0" distB="0" distL="114300" distR="114300" simplePos="0" relativeHeight="251648512" behindDoc="1" locked="0" layoutInCell="1" allowOverlap="1" wp14:anchorId="6F747300" wp14:editId="51074D22">
                    <wp:simplePos x="0" y="0"/>
                    <wp:positionH relativeFrom="margin">
                      <wp:posOffset>-501015</wp:posOffset>
                    </wp:positionH>
                    <wp:positionV relativeFrom="page">
                      <wp:posOffset>11340465</wp:posOffset>
                    </wp:positionV>
                    <wp:extent cx="6835140" cy="5651500"/>
                    <wp:effectExtent l="0" t="0" r="381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5140" cy="5651500"/>
                              <a:chOff x="3810" y="668625"/>
                              <a:chExt cx="5557520" cy="5404485"/>
                            </a:xfrm>
                          </wpg:grpSpPr>
                          <wps:wsp>
                            <wps:cNvPr id="126" name="Freeform 10"/>
                            <wps:cNvSpPr>
                              <a:spLocks/>
                            </wps:cNvSpPr>
                            <wps:spPr bwMode="auto">
                              <a:xfrm>
                                <a:off x="3810" y="668625"/>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flip="none" rotWithShape="1">
                                <a:gsLst>
                                  <a:gs pos="28000">
                                    <a:schemeClr val="tx2">
                                      <a:lumMod val="60000"/>
                                      <a:lumOff val="40000"/>
                                    </a:schemeClr>
                                  </a:gs>
                                  <a:gs pos="80000">
                                    <a:schemeClr val="dk2">
                                      <a:shade val="30000"/>
                                      <a:satMod val="200000"/>
                                      <a:alpha val="83000"/>
                                      <a:lumMod val="0"/>
                                      <a:lumOff val="100000"/>
                                    </a:schemeClr>
                                  </a:gs>
                                </a:gsLst>
                                <a:path path="circle">
                                  <a:fillToRect l="100000" t="100000"/>
                                </a:path>
                                <a:tileRect r="-100000" b="-100000"/>
                              </a:gradFill>
                              <a:ln>
                                <a:noFill/>
                              </a:ln>
                            </wps:spPr>
                            <wps:style>
                              <a:lnRef idx="0">
                                <a:scrgbClr r="0" g="0" b="0"/>
                              </a:lnRef>
                              <a:fillRef idx="1003">
                                <a:schemeClr val="dk2"/>
                              </a:fillRef>
                              <a:effectRef idx="0">
                                <a:scrgbClr r="0" g="0" b="0"/>
                              </a:effectRef>
                              <a:fontRef idx="major"/>
                            </wps:style>
                            <wps:txbx>
                              <w:txbxContent>
                                <w:p w14:paraId="076F8208" w14:textId="43BF04CF" w:rsidR="007C08B4" w:rsidRPr="00192BCD" w:rsidRDefault="00000000" w:rsidP="00146D31">
                                  <w:pPr>
                                    <w:jc w:val="center"/>
                                    <w:rPr>
                                      <w:color w:val="17365D" w:themeColor="text2" w:themeShade="BF"/>
                                      <w:sz w:val="72"/>
                                      <w:szCs w:val="72"/>
                                    </w:rPr>
                                  </w:pPr>
                                  <w:sdt>
                                    <w:sdtPr>
                                      <w:rPr>
                                        <w:color w:val="17365D" w:themeColor="text2" w:themeShade="BF"/>
                                        <w:sz w:val="56"/>
                                        <w:szCs w:val="56"/>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007C08B4" w:rsidRPr="00192BCD">
                                        <w:rPr>
                                          <w:color w:val="17365D" w:themeColor="text2" w:themeShade="BF"/>
                                          <w:sz w:val="56"/>
                                          <w:szCs w:val="56"/>
                                        </w:rPr>
                                        <w:t>Client WILL Instruction form</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6F747300" id="Group 125" o:spid="_x0000_s1026" style="position:absolute;margin-left:-39.45pt;margin-top:892.95pt;width:538.2pt;height:445pt;z-index:-251667968;mso-position-horizontal-relative:margin;mso-position-vertical-relative:page;mso-width-relative:margin" coordorigin="38,6686" coordsize="55575,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">
                    <v:shape id="Freeform 10" o:spid="_x0000_s1027" style="position:absolute;left:38;top:6686;width:55575;height:54045;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" adj="-11796480,,5400" path="m,c,644,,644,,644v23,6,62,14,113,21c250,685,476,700,720,644v,-27,,-27,,-27c720,,720,,720,,,,,,,e" fillcolor="#548dd4 [1951]" stroked="f">
                      <v:fill opacity="54394f" color2="white [18]" rotate="t" focusposition="1,1" focussize="" colors="0 #558ed5;18350f #558ed5" focus="100%" type="gradientRadial"/>
                      <v:stroke joinstyle="miter"/>
                      <v:formulas/>
                      <v:path arrowok="t" o:connecttype="custom" o:connectlocs="0,0;0,4972126;872222,5134261;5557520,4972126;5557520,4763667;5557520,0;0,0" o:connectangles="0,0,0,0,0,0,0" textboxrect="0,0,720,700"/>
                      <v:textbox inset="1in,86.4pt,86.4pt,86.4pt">
                        <w:txbxContent>
                          <w:p w14:paraId="076F8208" w14:textId="43BF04CF" w:rsidR="007C08B4" w:rsidRPr="00192BCD" w:rsidRDefault="00000000" w:rsidP="00146D31">
                            <w:pPr>
                              <w:jc w:val="center"/>
                              <w:rPr>
                                <w:color w:val="17365D" w:themeColor="text2" w:themeShade="BF"/>
                                <w:sz w:val="72"/>
                                <w:szCs w:val="72"/>
                              </w:rPr>
                            </w:pPr>
                            <w:sdt>
                              <w:sdtPr>
                                <w:rPr>
                                  <w:color w:val="17365D" w:themeColor="text2" w:themeShade="BF"/>
                                  <w:sz w:val="56"/>
                                  <w:szCs w:val="56"/>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007C08B4" w:rsidRPr="00192BCD">
                                  <w:rPr>
                                    <w:color w:val="17365D" w:themeColor="text2" w:themeShade="BF"/>
                                    <w:sz w:val="56"/>
                                    <w:szCs w:val="56"/>
                                  </w:rPr>
                                  <w:t>Client WILL Instruction form</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6112E4DF" w14:textId="43AA907A" w:rsidR="00146D31" w:rsidRDefault="00146D31">
          <w:pPr>
            <w:rPr>
              <w:noProof/>
              <w:sz w:val="15"/>
              <w:szCs w:val="15"/>
            </w:rPr>
          </w:pPr>
        </w:p>
        <w:p w14:paraId="3F361F76" w14:textId="7D236B0C" w:rsidR="008346CC" w:rsidRDefault="00A10B67">
          <w:r>
            <w:rPr>
              <w:noProof/>
              <w:sz w:val="15"/>
              <w:szCs w:val="15"/>
            </w:rPr>
            <w:drawing>
              <wp:anchor distT="0" distB="0" distL="114300" distR="114300" simplePos="0" relativeHeight="251658752" behindDoc="0" locked="0" layoutInCell="1" allowOverlap="1" wp14:anchorId="54795D5D" wp14:editId="009C602F">
                <wp:simplePos x="0" y="0"/>
                <wp:positionH relativeFrom="column">
                  <wp:posOffset>1330325</wp:posOffset>
                </wp:positionH>
                <wp:positionV relativeFrom="paragraph">
                  <wp:posOffset>13970</wp:posOffset>
                </wp:positionV>
                <wp:extent cx="3157220" cy="1799590"/>
                <wp:effectExtent l="0" t="0" r="5080" b="0"/>
                <wp:wrapThrough wrapText="bothSides">
                  <wp:wrapPolygon edited="0">
                    <wp:start x="0" y="0"/>
                    <wp:lineTo x="0" y="21265"/>
                    <wp:lineTo x="21504" y="21265"/>
                    <wp:lineTo x="21504" y="0"/>
                    <wp:lineTo x="0" y="0"/>
                  </wp:wrapPolygon>
                </wp:wrapThrough>
                <wp:docPr id="1742363676"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63676" name="Picture 9" descr="A black and white logo&#10;&#10;Description automatically generated"/>
                        <pic:cNvPicPr/>
                      </pic:nvPicPr>
                      <pic:blipFill>
                        <a:blip r:embed="rId8"/>
                        <a:stretch>
                          <a:fillRect/>
                        </a:stretch>
                      </pic:blipFill>
                      <pic:spPr>
                        <a:xfrm>
                          <a:off x="0" y="0"/>
                          <a:ext cx="3157220" cy="179959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3958"/>
            <w:tblW w:w="10211" w:type="dxa"/>
            <w:tblLayout w:type="fixed"/>
            <w:tblCellMar>
              <w:left w:w="0" w:type="dxa"/>
              <w:right w:w="0" w:type="dxa"/>
            </w:tblCellMar>
            <w:tblLook w:val="01E0" w:firstRow="1" w:lastRow="1" w:firstColumn="1" w:lastColumn="1" w:noHBand="0" w:noVBand="0"/>
          </w:tblPr>
          <w:tblGrid>
            <w:gridCol w:w="3996"/>
            <w:gridCol w:w="1985"/>
            <w:gridCol w:w="1275"/>
            <w:gridCol w:w="1701"/>
            <w:gridCol w:w="1254"/>
          </w:tblGrid>
          <w:tr w:rsidR="00832ADC" w14:paraId="379605CA" w14:textId="77777777" w:rsidTr="00832ADC">
            <w:trPr>
              <w:trHeight w:hRule="exact" w:val="492"/>
            </w:trPr>
            <w:tc>
              <w:tcPr>
                <w:tcW w:w="10211" w:type="dxa"/>
                <w:gridSpan w:val="5"/>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0FE74D88" w14:textId="77777777" w:rsidR="00832ADC" w:rsidRPr="00EF5BBC" w:rsidRDefault="00832ADC" w:rsidP="00832ADC">
                <w:pPr>
                  <w:pStyle w:val="TableParagraph"/>
                  <w:spacing w:before="45"/>
                  <w:ind w:left="2467"/>
                  <w:rPr>
                    <w:rFonts w:ascii="Garamond" w:eastAsia="Calibri" w:hAnsi="Garamond" w:cs="Calibri"/>
                    <w:sz w:val="24"/>
                    <w:szCs w:val="24"/>
                  </w:rPr>
                </w:pPr>
                <w:r w:rsidRPr="00EF5BBC">
                  <w:rPr>
                    <w:rFonts w:ascii="Garamond" w:hAnsi="Garamond"/>
                    <w:b/>
                    <w:sz w:val="24"/>
                    <w:szCs w:val="24"/>
                  </w:rPr>
                  <w:t>Please complete following</w:t>
                </w:r>
                <w:r w:rsidRPr="00EF5BBC">
                  <w:rPr>
                    <w:rFonts w:ascii="Garamond" w:hAnsi="Garamond"/>
                    <w:b/>
                    <w:spacing w:val="-9"/>
                    <w:sz w:val="24"/>
                    <w:szCs w:val="24"/>
                  </w:rPr>
                  <w:t xml:space="preserve"> </w:t>
                </w:r>
                <w:r w:rsidRPr="00EF5BBC">
                  <w:rPr>
                    <w:rFonts w:ascii="Garamond" w:hAnsi="Garamond"/>
                    <w:b/>
                    <w:sz w:val="24"/>
                    <w:szCs w:val="24"/>
                  </w:rPr>
                  <w:t>details</w:t>
                </w:r>
              </w:p>
            </w:tc>
          </w:tr>
          <w:tr w:rsidR="00832ADC" w14:paraId="4C083B1D" w14:textId="77777777" w:rsidTr="00832ADC">
            <w:trPr>
              <w:trHeight w:hRule="exact" w:val="492"/>
            </w:trPr>
            <w:tc>
              <w:tcPr>
                <w:tcW w:w="399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1168F6BE" w14:textId="77777777" w:rsidR="00832ADC" w:rsidRPr="00EF5BBC" w:rsidRDefault="00832ADC" w:rsidP="00832ADC">
                <w:pPr>
                  <w:pStyle w:val="TableParagraph"/>
                  <w:spacing w:before="67"/>
                  <w:ind w:left="105"/>
                  <w:rPr>
                    <w:rFonts w:ascii="Garamond" w:eastAsia="Calibri" w:hAnsi="Garamond" w:cs="Calibri"/>
                    <w:sz w:val="24"/>
                    <w:szCs w:val="24"/>
                  </w:rPr>
                </w:pPr>
                <w:r w:rsidRPr="00EF5BBC">
                  <w:rPr>
                    <w:rFonts w:ascii="Garamond" w:hAnsi="Garamond"/>
                    <w:sz w:val="24"/>
                    <w:szCs w:val="24"/>
                  </w:rPr>
                  <w:t>Consultant</w:t>
                </w:r>
              </w:p>
            </w:tc>
            <w:tc>
              <w:tcPr>
                <w:tcW w:w="6215" w:type="dxa"/>
                <w:gridSpan w:val="4"/>
                <w:tcBorders>
                  <w:top w:val="single" w:sz="4" w:space="0" w:color="000000"/>
                  <w:left w:val="single" w:sz="4" w:space="0" w:color="000000"/>
                  <w:bottom w:val="single" w:sz="4" w:space="0" w:color="000000"/>
                  <w:right w:val="single" w:sz="4" w:space="0" w:color="000000"/>
                </w:tcBorders>
                <w:vAlign w:val="center"/>
              </w:tcPr>
              <w:p w14:paraId="02CEA122" w14:textId="77777777" w:rsidR="00832ADC" w:rsidRPr="00E83E18" w:rsidRDefault="00832ADC" w:rsidP="00832ADC">
                <w:pPr>
                  <w:ind w:left="265"/>
                  <w:rPr>
                    <w:rFonts w:ascii="DAGGERSQUARE" w:hAnsi="DAGGERSQUARE"/>
                    <w:sz w:val="24"/>
                    <w:szCs w:val="24"/>
                  </w:rPr>
                </w:pPr>
                <w:r w:rsidRPr="00E83E18">
                  <w:rPr>
                    <w:rFonts w:ascii="DAGGERSQUARE" w:hAnsi="DAGGERSQUARE"/>
                    <w:sz w:val="24"/>
                    <w:szCs w:val="24"/>
                  </w:rPr>
                  <w:t>NILESH RATHOD</w:t>
                </w:r>
              </w:p>
            </w:tc>
          </w:tr>
          <w:tr w:rsidR="00832ADC" w14:paraId="69DD6B01" w14:textId="77777777" w:rsidTr="00832ADC">
            <w:trPr>
              <w:trHeight w:hRule="exact" w:val="490"/>
            </w:trPr>
            <w:tc>
              <w:tcPr>
                <w:tcW w:w="399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2D0B65B" w14:textId="77777777" w:rsidR="00832ADC" w:rsidRPr="00EF5BBC" w:rsidRDefault="00832ADC" w:rsidP="00832ADC">
                <w:pPr>
                  <w:pStyle w:val="TableParagraph"/>
                  <w:spacing w:before="64"/>
                  <w:ind w:left="105"/>
                  <w:rPr>
                    <w:rFonts w:ascii="Garamond" w:eastAsia="Calibri" w:hAnsi="Garamond" w:cs="Calibri"/>
                    <w:sz w:val="24"/>
                    <w:szCs w:val="24"/>
                  </w:rPr>
                </w:pPr>
                <w:r w:rsidRPr="00EF5BBC">
                  <w:rPr>
                    <w:rFonts w:ascii="Garamond" w:hAnsi="Garamond"/>
                    <w:sz w:val="24"/>
                    <w:szCs w:val="24"/>
                  </w:rPr>
                  <w:t>Company</w:t>
                </w:r>
              </w:p>
            </w:tc>
            <w:tc>
              <w:tcPr>
                <w:tcW w:w="6215" w:type="dxa"/>
                <w:gridSpan w:val="4"/>
                <w:tcBorders>
                  <w:top w:val="single" w:sz="4" w:space="0" w:color="000000"/>
                  <w:left w:val="single" w:sz="4" w:space="0" w:color="000000"/>
                  <w:bottom w:val="single" w:sz="4" w:space="0" w:color="000000"/>
                  <w:right w:val="single" w:sz="4" w:space="0" w:color="000000"/>
                </w:tcBorders>
                <w:vAlign w:val="center"/>
              </w:tcPr>
              <w:p w14:paraId="4BF0A457" w14:textId="77777777" w:rsidR="00832ADC" w:rsidRPr="00E83E18" w:rsidRDefault="00832ADC" w:rsidP="00832ADC">
                <w:pPr>
                  <w:ind w:left="265"/>
                  <w:rPr>
                    <w:rFonts w:ascii="DAGGERSQUARE" w:hAnsi="DAGGERSQUARE"/>
                    <w:b/>
                    <w:sz w:val="24"/>
                    <w:szCs w:val="24"/>
                  </w:rPr>
                </w:pPr>
                <w:r w:rsidRPr="00E83E18">
                  <w:rPr>
                    <w:rFonts w:ascii="DAGGERSQUARE" w:hAnsi="DAGGERSQUARE"/>
                    <w:b/>
                    <w:sz w:val="24"/>
                    <w:szCs w:val="24"/>
                  </w:rPr>
                  <w:t>VIRGO WILLS AND ESTATE PLANNING LTD</w:t>
                </w:r>
              </w:p>
            </w:tc>
          </w:tr>
          <w:tr w:rsidR="00832ADC" w14:paraId="0D9208F2" w14:textId="77777777" w:rsidTr="00832ADC">
            <w:trPr>
              <w:trHeight w:hRule="exact" w:val="490"/>
            </w:trPr>
            <w:tc>
              <w:tcPr>
                <w:tcW w:w="399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6E5EF78D" w14:textId="77777777" w:rsidR="00832ADC" w:rsidRPr="00EF5BBC" w:rsidRDefault="00832ADC" w:rsidP="00832ADC">
                <w:pPr>
                  <w:pStyle w:val="TableParagraph"/>
                  <w:spacing w:before="69"/>
                  <w:ind w:left="105"/>
                  <w:rPr>
                    <w:rFonts w:ascii="Garamond" w:eastAsia="Calibri" w:hAnsi="Garamond" w:cs="Calibri"/>
                    <w:sz w:val="24"/>
                    <w:szCs w:val="24"/>
                  </w:rPr>
                </w:pPr>
                <w:r w:rsidRPr="00EF5BBC">
                  <w:rPr>
                    <w:rFonts w:ascii="Garamond" w:hAnsi="Garamond"/>
                    <w:sz w:val="24"/>
                    <w:szCs w:val="24"/>
                  </w:rPr>
                  <w:t>Instructions for preparing</w:t>
                </w:r>
              </w:p>
            </w:tc>
            <w:tc>
              <w:tcPr>
                <w:tcW w:w="19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C4BD588" w14:textId="77777777" w:rsidR="00832ADC" w:rsidRPr="00EF5BBC" w:rsidRDefault="00832ADC" w:rsidP="00E1607F">
                <w:pPr>
                  <w:pStyle w:val="TableParagraph"/>
                  <w:spacing w:before="45"/>
                  <w:ind w:left="273"/>
                  <w:jc w:val="center"/>
                  <w:rPr>
                    <w:rFonts w:ascii="Garamond" w:eastAsia="Calibri" w:hAnsi="Garamond" w:cs="Calibri"/>
                    <w:sz w:val="24"/>
                    <w:szCs w:val="24"/>
                  </w:rPr>
                </w:pPr>
                <w:r w:rsidRPr="00EF5BBC">
                  <w:rPr>
                    <w:rFonts w:ascii="Garamond" w:hAnsi="Garamond"/>
                    <w:sz w:val="24"/>
                    <w:szCs w:val="24"/>
                  </w:rPr>
                  <w:t>Single</w:t>
                </w:r>
                <w:r w:rsidRPr="00EF5BBC">
                  <w:rPr>
                    <w:rFonts w:ascii="Garamond" w:hAnsi="Garamond"/>
                    <w:spacing w:val="-2"/>
                    <w:sz w:val="24"/>
                    <w:szCs w:val="24"/>
                  </w:rPr>
                  <w:t xml:space="preserve"> </w:t>
                </w:r>
                <w:r w:rsidRPr="00EF5BBC">
                  <w:rPr>
                    <w:rFonts w:ascii="Garamond" w:hAnsi="Garamond"/>
                    <w:sz w:val="24"/>
                    <w:szCs w:val="24"/>
                  </w:rPr>
                  <w:t>Will</w:t>
                </w:r>
              </w:p>
            </w:tc>
            <w:tc>
              <w:tcPr>
                <w:tcW w:w="1275" w:type="dxa"/>
                <w:tcBorders>
                  <w:top w:val="single" w:sz="4" w:space="0" w:color="000000"/>
                  <w:left w:val="single" w:sz="4" w:space="0" w:color="000000"/>
                  <w:bottom w:val="single" w:sz="4" w:space="0" w:color="000000"/>
                  <w:right w:val="single" w:sz="4" w:space="0" w:color="000000"/>
                </w:tcBorders>
                <w:vAlign w:val="center"/>
              </w:tcPr>
              <w:p w14:paraId="144B9F3F" w14:textId="591D31C3" w:rsidR="00832ADC" w:rsidRPr="00EF5BBC" w:rsidRDefault="00832ADC" w:rsidP="00E1607F">
                <w:pPr>
                  <w:jc w:val="center"/>
                  <w:rPr>
                    <w:rFonts w:ascii="Garamond" w:hAnsi="Garamond"/>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428E963" w14:textId="77777777" w:rsidR="00832ADC" w:rsidRPr="00EF5BBC" w:rsidRDefault="00832ADC" w:rsidP="00E1607F">
                <w:pPr>
                  <w:pStyle w:val="TableParagraph"/>
                  <w:spacing w:before="45"/>
                  <w:ind w:left="168"/>
                  <w:jc w:val="center"/>
                  <w:rPr>
                    <w:rFonts w:ascii="Garamond" w:eastAsia="Calibri" w:hAnsi="Garamond" w:cs="Calibri"/>
                    <w:sz w:val="24"/>
                    <w:szCs w:val="24"/>
                  </w:rPr>
                </w:pPr>
                <w:r w:rsidRPr="00EF5BBC">
                  <w:rPr>
                    <w:rFonts w:ascii="Garamond" w:hAnsi="Garamond"/>
                    <w:sz w:val="24"/>
                    <w:szCs w:val="24"/>
                  </w:rPr>
                  <w:t>Mir</w:t>
                </w:r>
                <w:r w:rsidRPr="00EF5BBC">
                  <w:rPr>
                    <w:rFonts w:ascii="Garamond" w:hAnsi="Garamond"/>
                    <w:sz w:val="24"/>
                    <w:szCs w:val="24"/>
                    <w:shd w:val="clear" w:color="auto" w:fill="C6D9F1" w:themeFill="text2" w:themeFillTint="33"/>
                  </w:rPr>
                  <w:t>ror</w:t>
                </w:r>
                <w:r w:rsidRPr="00EF5BBC">
                  <w:rPr>
                    <w:rFonts w:ascii="Garamond" w:hAnsi="Garamond"/>
                    <w:spacing w:val="-9"/>
                    <w:sz w:val="24"/>
                    <w:szCs w:val="24"/>
                    <w:shd w:val="clear" w:color="auto" w:fill="C6D9F1" w:themeFill="text2" w:themeFillTint="33"/>
                  </w:rPr>
                  <w:t xml:space="preserve"> </w:t>
                </w:r>
                <w:r w:rsidRPr="00EF5BBC">
                  <w:rPr>
                    <w:rFonts w:ascii="Garamond" w:hAnsi="Garamond"/>
                    <w:sz w:val="24"/>
                    <w:szCs w:val="24"/>
                  </w:rPr>
                  <w:t>Will</w:t>
                </w:r>
              </w:p>
            </w:tc>
            <w:tc>
              <w:tcPr>
                <w:tcW w:w="1254" w:type="dxa"/>
                <w:tcBorders>
                  <w:top w:val="single" w:sz="4" w:space="0" w:color="000000"/>
                  <w:left w:val="single" w:sz="4" w:space="0" w:color="000000"/>
                  <w:bottom w:val="single" w:sz="4" w:space="0" w:color="000000"/>
                  <w:right w:val="single" w:sz="4" w:space="0" w:color="000000"/>
                </w:tcBorders>
                <w:vAlign w:val="center"/>
              </w:tcPr>
              <w:p w14:paraId="208E48F8" w14:textId="1B9B935C" w:rsidR="00832ADC" w:rsidRPr="00EF5BBC" w:rsidRDefault="00E83E18" w:rsidP="00E1607F">
                <w:pPr>
                  <w:jc w:val="center"/>
                  <w:rPr>
                    <w:rFonts w:ascii="Garamond" w:hAnsi="Garamond"/>
                    <w:sz w:val="24"/>
                    <w:szCs w:val="24"/>
                  </w:rPr>
                </w:pPr>
                <w:r>
                  <w:rPr>
                    <w:rFonts w:ascii="Garamond" w:hAnsi="Garamond"/>
                    <w:sz w:val="24"/>
                    <w:szCs w:val="24"/>
                  </w:rPr>
                  <w:t>X</w:t>
                </w:r>
              </w:p>
            </w:tc>
          </w:tr>
        </w:tbl>
        <w:tbl>
          <w:tblPr>
            <w:tblpPr w:leftFromText="180" w:rightFromText="180" w:vertAnchor="text" w:horzAnchor="margin" w:tblpXSpec="center" w:tblpY="6163"/>
            <w:tblW w:w="10211" w:type="dxa"/>
            <w:tblLayout w:type="fixed"/>
            <w:tblCellMar>
              <w:left w:w="0" w:type="dxa"/>
              <w:right w:w="0" w:type="dxa"/>
            </w:tblCellMar>
            <w:tblLook w:val="01E0" w:firstRow="1" w:lastRow="1" w:firstColumn="1" w:lastColumn="1" w:noHBand="0" w:noVBand="0"/>
          </w:tblPr>
          <w:tblGrid>
            <w:gridCol w:w="1705"/>
            <w:gridCol w:w="567"/>
            <w:gridCol w:w="1974"/>
            <w:gridCol w:w="579"/>
            <w:gridCol w:w="2094"/>
            <w:gridCol w:w="288"/>
            <w:gridCol w:w="3004"/>
          </w:tblGrid>
          <w:tr w:rsidR="00927B82" w14:paraId="5D33A6E6" w14:textId="77777777" w:rsidTr="009976CC">
            <w:trPr>
              <w:trHeight w:hRule="exact" w:val="494"/>
            </w:trPr>
            <w:tc>
              <w:tcPr>
                <w:tcW w:w="10211" w:type="dxa"/>
                <w:gridSpan w:val="7"/>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3F19D600" w14:textId="46827DB9" w:rsidR="00927B82" w:rsidRPr="009976CC" w:rsidRDefault="00927B82" w:rsidP="00927B82">
                <w:pPr>
                  <w:jc w:val="center"/>
                  <w:rPr>
                    <w:rFonts w:ascii="Garamond" w:hAnsi="Garamond"/>
                    <w:b/>
                    <w:bCs/>
                    <w:smallCaps/>
                    <w:sz w:val="24"/>
                    <w:szCs w:val="24"/>
                  </w:rPr>
                </w:pPr>
                <w:r w:rsidRPr="008346CC">
                  <w:rPr>
                    <w:rFonts w:ascii="Garamond" w:hAnsi="Garamond"/>
                    <w:b/>
                    <w:bCs/>
                    <w:smallCaps/>
                    <w:sz w:val="24"/>
                    <w:szCs w:val="24"/>
                  </w:rPr>
                  <w:t>First Client</w:t>
                </w:r>
              </w:p>
            </w:tc>
          </w:tr>
          <w:tr w:rsidR="00832ADC" w14:paraId="47EF238E" w14:textId="77777777" w:rsidTr="009976CC">
            <w:trPr>
              <w:trHeight w:hRule="exact" w:val="494"/>
            </w:trPr>
            <w:tc>
              <w:tcPr>
                <w:tcW w:w="1705" w:type="dxa"/>
                <w:tcBorders>
                  <w:top w:val="single" w:sz="4" w:space="0" w:color="000000"/>
                  <w:left w:val="single" w:sz="4" w:space="0" w:color="000000"/>
                  <w:bottom w:val="single" w:sz="4" w:space="0" w:color="000000"/>
                  <w:right w:val="single" w:sz="4" w:space="0" w:color="000000"/>
                </w:tcBorders>
                <w:shd w:val="clear" w:color="auto" w:fill="8DB3E2" w:themeFill="text2" w:themeFillTint="66"/>
              </w:tcPr>
              <w:p w14:paraId="2196AAC9" w14:textId="77777777" w:rsidR="00832ADC" w:rsidRPr="00EF5BBC" w:rsidRDefault="00832ADC" w:rsidP="00832ADC">
                <w:pPr>
                  <w:pStyle w:val="TableParagraph"/>
                  <w:spacing w:before="69"/>
                  <w:ind w:left="105"/>
                  <w:rPr>
                    <w:rFonts w:ascii="Garamond" w:eastAsia="Calibri" w:hAnsi="Garamond" w:cs="Calibri"/>
                    <w:sz w:val="24"/>
                    <w:szCs w:val="24"/>
                  </w:rPr>
                </w:pPr>
                <w:r w:rsidRPr="00EF5BBC">
                  <w:rPr>
                    <w:rFonts w:ascii="Garamond" w:hAnsi="Garamond"/>
                    <w:sz w:val="24"/>
                    <w:szCs w:val="24"/>
                  </w:rPr>
                  <w:t>First Name</w:t>
                </w:r>
              </w:p>
            </w:tc>
            <w:tc>
              <w:tcPr>
                <w:tcW w:w="8506" w:type="dxa"/>
                <w:gridSpan w:val="6"/>
                <w:tcBorders>
                  <w:top w:val="single" w:sz="4" w:space="0" w:color="000000"/>
                  <w:left w:val="single" w:sz="4" w:space="0" w:color="000000"/>
                  <w:bottom w:val="single" w:sz="4" w:space="0" w:color="000000"/>
                  <w:right w:val="single" w:sz="4" w:space="0" w:color="000000"/>
                </w:tcBorders>
                <w:vAlign w:val="center"/>
              </w:tcPr>
              <w:p w14:paraId="2C22A3B5" w14:textId="77777777" w:rsidR="00832ADC" w:rsidRPr="00EF5BBC" w:rsidRDefault="00832ADC" w:rsidP="00832ADC">
                <w:pPr>
                  <w:rPr>
                    <w:rFonts w:ascii="Garamond" w:hAnsi="Garamond"/>
                    <w:sz w:val="24"/>
                    <w:szCs w:val="24"/>
                  </w:rPr>
                </w:pPr>
                <w:r w:rsidRPr="00EF5BBC">
                  <w:rPr>
                    <w:rFonts w:ascii="Garamond" w:hAnsi="Garamond"/>
                    <w:sz w:val="24"/>
                    <w:szCs w:val="24"/>
                  </w:rPr>
                  <w:t xml:space="preserve"> </w:t>
                </w:r>
              </w:p>
            </w:tc>
          </w:tr>
          <w:tr w:rsidR="00832ADC" w14:paraId="0B396B4B" w14:textId="77777777" w:rsidTr="009976CC">
            <w:trPr>
              <w:trHeight w:hRule="exact" w:val="490"/>
            </w:trPr>
            <w:tc>
              <w:tcPr>
                <w:tcW w:w="1705" w:type="dxa"/>
                <w:tcBorders>
                  <w:top w:val="single" w:sz="4" w:space="0" w:color="000000"/>
                  <w:left w:val="single" w:sz="4" w:space="0" w:color="000000"/>
                  <w:bottom w:val="single" w:sz="4" w:space="0" w:color="auto"/>
                  <w:right w:val="single" w:sz="4" w:space="0" w:color="000000"/>
                </w:tcBorders>
                <w:shd w:val="clear" w:color="auto" w:fill="8DB3E2" w:themeFill="text2" w:themeFillTint="66"/>
              </w:tcPr>
              <w:p w14:paraId="3C33DF65" w14:textId="0F6B7887" w:rsidR="00832ADC" w:rsidRPr="00EF5BBC" w:rsidRDefault="00013F68" w:rsidP="00832ADC">
                <w:pPr>
                  <w:pStyle w:val="TableParagraph"/>
                  <w:spacing w:before="64"/>
                  <w:ind w:left="105"/>
                  <w:rPr>
                    <w:rFonts w:ascii="Garamond" w:eastAsia="Calibri" w:hAnsi="Garamond" w:cs="Calibri"/>
                    <w:sz w:val="24"/>
                    <w:szCs w:val="24"/>
                  </w:rPr>
                </w:pPr>
                <w:r>
                  <w:rPr>
                    <w:rFonts w:ascii="Garamond" w:hAnsi="Garamond"/>
                    <w:sz w:val="24"/>
                    <w:szCs w:val="24"/>
                  </w:rPr>
                  <w:t>Last</w:t>
                </w:r>
                <w:r w:rsidR="00832ADC" w:rsidRPr="00EF5BBC">
                  <w:rPr>
                    <w:rFonts w:ascii="Garamond" w:hAnsi="Garamond"/>
                    <w:sz w:val="24"/>
                    <w:szCs w:val="24"/>
                  </w:rPr>
                  <w:t xml:space="preserve"> Name</w:t>
                </w:r>
              </w:p>
            </w:tc>
            <w:tc>
              <w:tcPr>
                <w:tcW w:w="8506" w:type="dxa"/>
                <w:gridSpan w:val="6"/>
                <w:tcBorders>
                  <w:top w:val="single" w:sz="4" w:space="0" w:color="000000"/>
                  <w:left w:val="single" w:sz="4" w:space="0" w:color="000000"/>
                  <w:bottom w:val="single" w:sz="4" w:space="0" w:color="auto"/>
                  <w:right w:val="single" w:sz="4" w:space="0" w:color="000000"/>
                </w:tcBorders>
                <w:vAlign w:val="center"/>
              </w:tcPr>
              <w:p w14:paraId="2D0DF33E" w14:textId="77777777" w:rsidR="00832ADC" w:rsidRPr="00EF5BBC" w:rsidRDefault="00832ADC" w:rsidP="00832ADC">
                <w:pPr>
                  <w:rPr>
                    <w:rFonts w:ascii="Garamond" w:hAnsi="Garamond"/>
                    <w:sz w:val="24"/>
                    <w:szCs w:val="24"/>
                  </w:rPr>
                </w:pPr>
                <w:r w:rsidRPr="00EF5BBC">
                  <w:rPr>
                    <w:rFonts w:ascii="Garamond" w:hAnsi="Garamond"/>
                    <w:sz w:val="24"/>
                    <w:szCs w:val="24"/>
                  </w:rPr>
                  <w:t xml:space="preserve"> </w:t>
                </w:r>
              </w:p>
            </w:tc>
          </w:tr>
          <w:tr w:rsidR="00927B82" w14:paraId="39B55FBD" w14:textId="77777777" w:rsidTr="00927B82">
            <w:trPr>
              <w:trHeight w:hRule="exact" w:val="490"/>
            </w:trPr>
            <w:tc>
              <w:tcPr>
                <w:tcW w:w="10211" w:type="dxa"/>
                <w:gridSpan w:val="7"/>
                <w:tcBorders>
                  <w:top w:val="single" w:sz="4" w:space="0" w:color="000000"/>
                  <w:left w:val="single" w:sz="4" w:space="0" w:color="000000"/>
                  <w:bottom w:val="single" w:sz="4" w:space="0" w:color="auto"/>
                  <w:right w:val="single" w:sz="4" w:space="0" w:color="000000"/>
                </w:tcBorders>
                <w:shd w:val="clear" w:color="auto" w:fill="C6D9F1" w:themeFill="text2" w:themeFillTint="33"/>
                <w:vAlign w:val="center"/>
              </w:tcPr>
              <w:p w14:paraId="385BED8F" w14:textId="26269091" w:rsidR="00927B82" w:rsidRPr="00EF5BBC" w:rsidRDefault="00927B82" w:rsidP="00927B82">
                <w:pPr>
                  <w:jc w:val="center"/>
                  <w:rPr>
                    <w:rFonts w:ascii="Garamond" w:hAnsi="Garamond"/>
                    <w:sz w:val="24"/>
                    <w:szCs w:val="24"/>
                  </w:rPr>
                </w:pPr>
                <w:r>
                  <w:rPr>
                    <w:rFonts w:ascii="Garamond" w:hAnsi="Garamond"/>
                    <w:b/>
                    <w:bCs/>
                    <w:smallCaps/>
                    <w:sz w:val="24"/>
                    <w:szCs w:val="24"/>
                  </w:rPr>
                  <w:t xml:space="preserve">Second </w:t>
                </w:r>
                <w:r w:rsidRPr="008346CC">
                  <w:rPr>
                    <w:rFonts w:ascii="Garamond" w:hAnsi="Garamond"/>
                    <w:b/>
                    <w:bCs/>
                    <w:smallCaps/>
                    <w:sz w:val="24"/>
                    <w:szCs w:val="24"/>
                  </w:rPr>
                  <w:t>Client</w:t>
                </w:r>
              </w:p>
            </w:tc>
          </w:tr>
          <w:tr w:rsidR="00927B82" w14:paraId="35239FBA" w14:textId="77777777" w:rsidTr="009976CC">
            <w:trPr>
              <w:trHeight w:hRule="exact" w:val="490"/>
            </w:trPr>
            <w:tc>
              <w:tcPr>
                <w:tcW w:w="1705" w:type="dxa"/>
                <w:tcBorders>
                  <w:top w:val="single" w:sz="4" w:space="0" w:color="000000"/>
                  <w:left w:val="single" w:sz="4" w:space="0" w:color="000000"/>
                  <w:bottom w:val="single" w:sz="4" w:space="0" w:color="auto"/>
                  <w:right w:val="single" w:sz="4" w:space="0" w:color="000000"/>
                </w:tcBorders>
                <w:shd w:val="clear" w:color="auto" w:fill="8DB3E2" w:themeFill="text2" w:themeFillTint="66"/>
              </w:tcPr>
              <w:p w14:paraId="20F32B6B" w14:textId="65DDDA85" w:rsidR="00927B82" w:rsidRDefault="00927B82" w:rsidP="00927B82">
                <w:pPr>
                  <w:pStyle w:val="TableParagraph"/>
                  <w:spacing w:before="64"/>
                  <w:ind w:left="105"/>
                  <w:rPr>
                    <w:rFonts w:ascii="Garamond" w:hAnsi="Garamond"/>
                    <w:sz w:val="24"/>
                    <w:szCs w:val="24"/>
                  </w:rPr>
                </w:pPr>
                <w:r w:rsidRPr="00EF5BBC">
                  <w:rPr>
                    <w:rFonts w:ascii="Garamond" w:hAnsi="Garamond"/>
                    <w:sz w:val="24"/>
                    <w:szCs w:val="24"/>
                  </w:rPr>
                  <w:t>First Name</w:t>
                </w:r>
              </w:p>
            </w:tc>
            <w:tc>
              <w:tcPr>
                <w:tcW w:w="8506" w:type="dxa"/>
                <w:gridSpan w:val="6"/>
                <w:tcBorders>
                  <w:top w:val="single" w:sz="4" w:space="0" w:color="000000"/>
                  <w:left w:val="single" w:sz="4" w:space="0" w:color="000000"/>
                  <w:bottom w:val="single" w:sz="4" w:space="0" w:color="auto"/>
                  <w:right w:val="single" w:sz="4" w:space="0" w:color="000000"/>
                </w:tcBorders>
                <w:vAlign w:val="center"/>
              </w:tcPr>
              <w:p w14:paraId="2BD568D6" w14:textId="77777777" w:rsidR="00927B82" w:rsidRPr="00EF5BBC" w:rsidRDefault="00927B82" w:rsidP="00927B82">
                <w:pPr>
                  <w:rPr>
                    <w:rFonts w:ascii="Garamond" w:hAnsi="Garamond"/>
                    <w:sz w:val="24"/>
                    <w:szCs w:val="24"/>
                  </w:rPr>
                </w:pPr>
              </w:p>
            </w:tc>
          </w:tr>
          <w:tr w:rsidR="00927B82" w14:paraId="163B8F04" w14:textId="77777777" w:rsidTr="009976CC">
            <w:trPr>
              <w:trHeight w:hRule="exact" w:val="490"/>
            </w:trPr>
            <w:tc>
              <w:tcPr>
                <w:tcW w:w="1705" w:type="dxa"/>
                <w:tcBorders>
                  <w:top w:val="single" w:sz="4" w:space="0" w:color="000000"/>
                  <w:left w:val="single" w:sz="4" w:space="0" w:color="000000"/>
                  <w:bottom w:val="single" w:sz="4" w:space="0" w:color="auto"/>
                  <w:right w:val="single" w:sz="4" w:space="0" w:color="000000"/>
                </w:tcBorders>
                <w:shd w:val="clear" w:color="auto" w:fill="8DB3E2" w:themeFill="text2" w:themeFillTint="66"/>
              </w:tcPr>
              <w:p w14:paraId="798AF312" w14:textId="0B150E64" w:rsidR="00927B82" w:rsidRDefault="00927B82" w:rsidP="00927B82">
                <w:pPr>
                  <w:pStyle w:val="TableParagraph"/>
                  <w:spacing w:before="64"/>
                  <w:ind w:left="105"/>
                  <w:rPr>
                    <w:rFonts w:ascii="Garamond" w:hAnsi="Garamond"/>
                    <w:sz w:val="24"/>
                    <w:szCs w:val="24"/>
                  </w:rPr>
                </w:pPr>
                <w:r>
                  <w:rPr>
                    <w:rFonts w:ascii="Garamond" w:hAnsi="Garamond"/>
                    <w:sz w:val="24"/>
                    <w:szCs w:val="24"/>
                  </w:rPr>
                  <w:t>Last</w:t>
                </w:r>
                <w:r w:rsidRPr="00EF5BBC">
                  <w:rPr>
                    <w:rFonts w:ascii="Garamond" w:hAnsi="Garamond"/>
                    <w:sz w:val="24"/>
                    <w:szCs w:val="24"/>
                  </w:rPr>
                  <w:t xml:space="preserve"> Name</w:t>
                </w:r>
              </w:p>
            </w:tc>
            <w:tc>
              <w:tcPr>
                <w:tcW w:w="8506" w:type="dxa"/>
                <w:gridSpan w:val="6"/>
                <w:tcBorders>
                  <w:top w:val="single" w:sz="4" w:space="0" w:color="000000"/>
                  <w:left w:val="single" w:sz="4" w:space="0" w:color="000000"/>
                  <w:bottom w:val="single" w:sz="4" w:space="0" w:color="auto"/>
                  <w:right w:val="single" w:sz="4" w:space="0" w:color="000000"/>
                </w:tcBorders>
                <w:vAlign w:val="center"/>
              </w:tcPr>
              <w:p w14:paraId="629C0368" w14:textId="77777777" w:rsidR="00927B82" w:rsidRPr="00EF5BBC" w:rsidRDefault="00927B82" w:rsidP="00927B82">
                <w:pPr>
                  <w:rPr>
                    <w:rFonts w:ascii="Garamond" w:hAnsi="Garamond"/>
                    <w:sz w:val="24"/>
                    <w:szCs w:val="24"/>
                  </w:rPr>
                </w:pPr>
              </w:p>
            </w:tc>
          </w:tr>
          <w:tr w:rsidR="00927B82" w14:paraId="4087AC37" w14:textId="77777777" w:rsidTr="00633E3D">
            <w:trPr>
              <w:trHeight w:hRule="exact" w:val="490"/>
            </w:trPr>
            <w:tc>
              <w:tcPr>
                <w:tcW w:w="170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4D5C096" w14:textId="77777777" w:rsidR="00927B82" w:rsidRPr="00EF5BBC" w:rsidRDefault="00927B82" w:rsidP="00927B82">
                <w:pPr>
                  <w:pStyle w:val="TableParagraph"/>
                  <w:spacing w:before="69"/>
                  <w:ind w:left="105"/>
                  <w:rPr>
                    <w:rFonts w:ascii="Garamond" w:eastAsia="Calibri" w:hAnsi="Garamond" w:cs="Calibri"/>
                    <w:sz w:val="24"/>
                    <w:szCs w:val="24"/>
                  </w:rPr>
                </w:pPr>
                <w:r w:rsidRPr="00EF5BBC">
                  <w:rPr>
                    <w:rFonts w:ascii="Garamond" w:hAnsi="Garamond"/>
                    <w:sz w:val="24"/>
                    <w:szCs w:val="24"/>
                  </w:rPr>
                  <w:t>Meeting Date</w:t>
                </w:r>
              </w:p>
            </w:tc>
            <w:tc>
              <w:tcPr>
                <w:tcW w:w="8506" w:type="dxa"/>
                <w:gridSpan w:val="6"/>
                <w:tcBorders>
                  <w:top w:val="single" w:sz="4" w:space="0" w:color="auto"/>
                  <w:left w:val="single" w:sz="4" w:space="0" w:color="auto"/>
                  <w:bottom w:val="single" w:sz="4" w:space="0" w:color="auto"/>
                  <w:right w:val="single" w:sz="4" w:space="0" w:color="auto"/>
                </w:tcBorders>
                <w:vAlign w:val="center"/>
              </w:tcPr>
              <w:p w14:paraId="074A1802" w14:textId="77777777" w:rsidR="00927B82" w:rsidRPr="00EF5BBC" w:rsidRDefault="00927B82" w:rsidP="00927B82">
                <w:pPr>
                  <w:ind w:left="310"/>
                  <w:rPr>
                    <w:rFonts w:ascii="Garamond" w:hAnsi="Garamond"/>
                    <w:sz w:val="24"/>
                    <w:szCs w:val="24"/>
                  </w:rPr>
                </w:pPr>
              </w:p>
            </w:tc>
          </w:tr>
          <w:tr w:rsidR="00927B82" w14:paraId="53E6542C" w14:textId="11C6327A" w:rsidTr="00633E3D">
            <w:trPr>
              <w:trHeight w:hRule="exact" w:val="490"/>
            </w:trPr>
            <w:tc>
              <w:tcPr>
                <w:tcW w:w="227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2FE68942" w14:textId="7641A83A" w:rsidR="00927B82" w:rsidRPr="00EF5BBC" w:rsidRDefault="00927B82" w:rsidP="00927B82">
                <w:pPr>
                  <w:pStyle w:val="TableParagraph"/>
                  <w:spacing w:before="69"/>
                  <w:ind w:left="105"/>
                  <w:rPr>
                    <w:rFonts w:ascii="Garamond" w:hAnsi="Garamond"/>
                    <w:sz w:val="24"/>
                    <w:szCs w:val="24"/>
                  </w:rPr>
                </w:pPr>
                <w:r>
                  <w:rPr>
                    <w:rFonts w:ascii="Garamond" w:hAnsi="Garamond"/>
                    <w:sz w:val="24"/>
                    <w:szCs w:val="24"/>
                  </w:rPr>
                  <w:t>Total Payment agreed</w:t>
                </w:r>
              </w:p>
            </w:tc>
            <w:tc>
              <w:tcPr>
                <w:tcW w:w="1974" w:type="dxa"/>
                <w:tcBorders>
                  <w:top w:val="single" w:sz="4" w:space="0" w:color="auto"/>
                  <w:left w:val="single" w:sz="4" w:space="0" w:color="auto"/>
                  <w:bottom w:val="single" w:sz="4" w:space="0" w:color="auto"/>
                  <w:right w:val="single" w:sz="4" w:space="0" w:color="auto"/>
                </w:tcBorders>
                <w:vAlign w:val="center"/>
              </w:tcPr>
              <w:p w14:paraId="3A2C6332" w14:textId="77777777" w:rsidR="00927B82" w:rsidRPr="00EF5BBC" w:rsidRDefault="00927B82" w:rsidP="00927B82">
                <w:pPr>
                  <w:ind w:left="310"/>
                  <w:rPr>
                    <w:rFonts w:ascii="Garamond" w:hAnsi="Garamond"/>
                    <w:sz w:val="24"/>
                    <w:szCs w:val="24"/>
                  </w:rPr>
                </w:pPr>
              </w:p>
            </w:tc>
            <w:tc>
              <w:tcPr>
                <w:tcW w:w="267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0EC702" w14:textId="26AEC53F" w:rsidR="00927B82" w:rsidRPr="00633E3D" w:rsidRDefault="00927B82" w:rsidP="00927B82">
                <w:pPr>
                  <w:ind w:left="310"/>
                  <w:rPr>
                    <w:rFonts w:ascii="Garamond" w:eastAsiaTheme="minorHAnsi" w:hAnsi="Garamond" w:cstheme="minorBidi"/>
                    <w:sz w:val="24"/>
                    <w:szCs w:val="24"/>
                  </w:rPr>
                </w:pPr>
                <w:r w:rsidRPr="00633E3D">
                  <w:rPr>
                    <w:rFonts w:ascii="Garamond" w:eastAsiaTheme="minorHAnsi" w:hAnsi="Garamond" w:cstheme="minorBidi"/>
                    <w:sz w:val="24"/>
                    <w:szCs w:val="24"/>
                  </w:rPr>
                  <w:t>Total Payment Paid</w:t>
                </w:r>
              </w:p>
            </w:tc>
            <w:tc>
              <w:tcPr>
                <w:tcW w:w="3292" w:type="dxa"/>
                <w:gridSpan w:val="2"/>
                <w:tcBorders>
                  <w:top w:val="single" w:sz="4" w:space="0" w:color="auto"/>
                  <w:left w:val="single" w:sz="4" w:space="0" w:color="auto"/>
                  <w:bottom w:val="single" w:sz="4" w:space="0" w:color="auto"/>
                  <w:right w:val="single" w:sz="4" w:space="0" w:color="auto"/>
                </w:tcBorders>
                <w:vAlign w:val="center"/>
              </w:tcPr>
              <w:p w14:paraId="7B8B2CFC" w14:textId="77777777" w:rsidR="00927B82" w:rsidRPr="00EF5BBC" w:rsidRDefault="00927B82" w:rsidP="00927B82">
                <w:pPr>
                  <w:ind w:left="310"/>
                  <w:rPr>
                    <w:rFonts w:ascii="Garamond" w:hAnsi="Garamond"/>
                    <w:sz w:val="24"/>
                    <w:szCs w:val="24"/>
                  </w:rPr>
                </w:pPr>
              </w:p>
            </w:tc>
          </w:tr>
          <w:tr w:rsidR="009976CC" w14:paraId="2A1199CF" w14:textId="77777777" w:rsidTr="00DF4DBC">
            <w:trPr>
              <w:trHeight w:hRule="exact" w:val="490"/>
            </w:trPr>
            <w:tc>
              <w:tcPr>
                <w:tcW w:w="227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12877CDA" w14:textId="6442B6CA" w:rsidR="009976CC" w:rsidRDefault="009976CC" w:rsidP="00927B82">
                <w:pPr>
                  <w:pStyle w:val="TableParagraph"/>
                  <w:spacing w:before="69"/>
                  <w:ind w:left="105"/>
                  <w:rPr>
                    <w:rFonts w:ascii="Garamond" w:hAnsi="Garamond"/>
                    <w:sz w:val="24"/>
                    <w:szCs w:val="24"/>
                  </w:rPr>
                </w:pPr>
                <w:r>
                  <w:rPr>
                    <w:rFonts w:ascii="Garamond" w:hAnsi="Garamond"/>
                    <w:sz w:val="24"/>
                    <w:szCs w:val="24"/>
                  </w:rPr>
                  <w:t xml:space="preserve">Payment Date </w:t>
                </w:r>
              </w:p>
            </w:tc>
            <w:tc>
              <w:tcPr>
                <w:tcW w:w="7939" w:type="dxa"/>
                <w:gridSpan w:val="5"/>
                <w:tcBorders>
                  <w:top w:val="single" w:sz="4" w:space="0" w:color="auto"/>
                  <w:left w:val="single" w:sz="4" w:space="0" w:color="auto"/>
                  <w:bottom w:val="single" w:sz="4" w:space="0" w:color="auto"/>
                  <w:right w:val="single" w:sz="4" w:space="0" w:color="auto"/>
                </w:tcBorders>
                <w:vAlign w:val="center"/>
              </w:tcPr>
              <w:p w14:paraId="1E7C8546" w14:textId="77777777" w:rsidR="009976CC" w:rsidRPr="00EF5BBC" w:rsidRDefault="009976CC" w:rsidP="00927B82">
                <w:pPr>
                  <w:ind w:left="310"/>
                  <w:rPr>
                    <w:rFonts w:ascii="Garamond" w:hAnsi="Garamond"/>
                    <w:sz w:val="24"/>
                    <w:szCs w:val="24"/>
                  </w:rPr>
                </w:pPr>
              </w:p>
            </w:tc>
          </w:tr>
          <w:tr w:rsidR="009976CC" w14:paraId="442A9D00" w14:textId="3043AB1B" w:rsidTr="009976CC">
            <w:trPr>
              <w:trHeight w:hRule="exact" w:val="490"/>
            </w:trPr>
            <w:tc>
              <w:tcPr>
                <w:tcW w:w="2272"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tcPr>
              <w:p w14:paraId="7FE81EBC" w14:textId="78F69066" w:rsidR="009976CC" w:rsidRPr="009976CC" w:rsidRDefault="009976CC" w:rsidP="00927B82">
                <w:pPr>
                  <w:pStyle w:val="TableParagraph"/>
                  <w:spacing w:before="69"/>
                  <w:ind w:left="105"/>
                  <w:rPr>
                    <w:rFonts w:ascii="Garamond" w:hAnsi="Garamond"/>
                    <w:color w:val="FFFFFF" w:themeColor="background1"/>
                    <w:sz w:val="24"/>
                    <w:szCs w:val="24"/>
                  </w:rPr>
                </w:pPr>
                <w:r w:rsidRPr="009976CC">
                  <w:rPr>
                    <w:rFonts w:ascii="Garamond" w:hAnsi="Garamond"/>
                    <w:color w:val="FFFFFF" w:themeColor="background1"/>
                    <w:sz w:val="24"/>
                    <w:szCs w:val="24"/>
                  </w:rPr>
                  <w:t>Balance payment</w:t>
                </w:r>
              </w:p>
            </w:tc>
            <w:tc>
              <w:tcPr>
                <w:tcW w:w="2553" w:type="dxa"/>
                <w:gridSpan w:val="2"/>
                <w:tcBorders>
                  <w:top w:val="single" w:sz="4" w:space="0" w:color="auto"/>
                  <w:left w:val="single" w:sz="4" w:space="0" w:color="auto"/>
                  <w:bottom w:val="single" w:sz="4" w:space="0" w:color="auto"/>
                  <w:right w:val="single" w:sz="4" w:space="0" w:color="auto"/>
                </w:tcBorders>
                <w:vAlign w:val="center"/>
              </w:tcPr>
              <w:p w14:paraId="06F01A38" w14:textId="77777777" w:rsidR="009976CC" w:rsidRPr="00EF5BBC" w:rsidRDefault="009976CC" w:rsidP="00927B82">
                <w:pPr>
                  <w:ind w:left="310"/>
                  <w:rPr>
                    <w:rFonts w:ascii="Garamond" w:hAnsi="Garamond"/>
                    <w:sz w:val="24"/>
                    <w:szCs w:val="24"/>
                  </w:rPr>
                </w:pPr>
              </w:p>
            </w:tc>
            <w:tc>
              <w:tcPr>
                <w:tcW w:w="2382"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4AED3F83" w14:textId="507FC50F" w:rsidR="009976CC" w:rsidRPr="009976CC" w:rsidRDefault="009976CC" w:rsidP="00927B82">
                <w:pPr>
                  <w:ind w:left="310"/>
                  <w:rPr>
                    <w:rFonts w:ascii="Garamond" w:hAnsi="Garamond"/>
                    <w:color w:val="FFFFFF" w:themeColor="background1"/>
                    <w:sz w:val="24"/>
                    <w:szCs w:val="24"/>
                  </w:rPr>
                </w:pPr>
                <w:r w:rsidRPr="009976CC">
                  <w:rPr>
                    <w:rFonts w:ascii="Garamond" w:hAnsi="Garamond"/>
                    <w:color w:val="FFFFFF" w:themeColor="background1"/>
                    <w:sz w:val="24"/>
                    <w:szCs w:val="24"/>
                  </w:rPr>
                  <w:t>Date agreed</w:t>
                </w:r>
              </w:p>
            </w:tc>
            <w:tc>
              <w:tcPr>
                <w:tcW w:w="3004" w:type="dxa"/>
                <w:tcBorders>
                  <w:top w:val="single" w:sz="4" w:space="0" w:color="auto"/>
                  <w:left w:val="single" w:sz="4" w:space="0" w:color="auto"/>
                  <w:bottom w:val="single" w:sz="4" w:space="0" w:color="auto"/>
                  <w:right w:val="single" w:sz="4" w:space="0" w:color="auto"/>
                </w:tcBorders>
                <w:vAlign w:val="center"/>
              </w:tcPr>
              <w:p w14:paraId="2F080686" w14:textId="77777777" w:rsidR="009976CC" w:rsidRPr="00EF5BBC" w:rsidRDefault="009976CC" w:rsidP="00927B82">
                <w:pPr>
                  <w:ind w:left="310"/>
                  <w:rPr>
                    <w:rFonts w:ascii="Garamond" w:hAnsi="Garamond"/>
                    <w:sz w:val="24"/>
                    <w:szCs w:val="24"/>
                  </w:rPr>
                </w:pPr>
              </w:p>
            </w:tc>
          </w:tr>
        </w:tbl>
        <w:p w14:paraId="4D481E41" w14:textId="017B9583" w:rsidR="00633E3D" w:rsidRDefault="00346F81">
          <w:pPr>
            <w:rPr>
              <w:noProof/>
              <w:sz w:val="15"/>
              <w:szCs w:val="15"/>
            </w:rPr>
          </w:pPr>
          <w:r>
            <w:rPr>
              <w:noProof/>
            </w:rPr>
            <mc:AlternateContent>
              <mc:Choice Requires="wps">
                <w:drawing>
                  <wp:anchor distT="0" distB="0" distL="0" distR="0" simplePos="0" relativeHeight="251656704" behindDoc="0" locked="0" layoutInCell="1" allowOverlap="1" wp14:anchorId="226B46F0" wp14:editId="349C1DFC">
                    <wp:simplePos x="0" y="0"/>
                    <wp:positionH relativeFrom="page">
                      <wp:posOffset>42545</wp:posOffset>
                    </wp:positionH>
                    <wp:positionV relativeFrom="margin">
                      <wp:posOffset>8773160</wp:posOffset>
                    </wp:positionV>
                    <wp:extent cx="7660005" cy="215265"/>
                    <wp:effectExtent l="0" t="0" r="0" b="13335"/>
                    <wp:wrapThrough wrapText="bothSides">
                      <wp:wrapPolygon edited="0">
                        <wp:start x="2417" y="0"/>
                        <wp:lineTo x="2417" y="21027"/>
                        <wp:lineTo x="19124" y="21027"/>
                        <wp:lineTo x="19124" y="0"/>
                        <wp:lineTo x="2417" y="0"/>
                      </wp:wrapPolygon>
                    </wp:wrapThrough>
                    <wp:docPr id="128" name="Text Box 128"/>
                    <wp:cNvGraphicFramePr/>
                    <a:graphic xmlns:a="http://schemas.openxmlformats.org/drawingml/2006/main">
                      <a:graphicData uri="http://schemas.microsoft.com/office/word/2010/wordprocessingShape">
                        <wps:wsp>
                          <wps:cNvSpPr txBox="1"/>
                          <wps:spPr>
                            <a:xfrm>
                              <a:off x="0" y="0"/>
                              <a:ext cx="766000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4367BE" w14:textId="414EB0F1" w:rsidR="007C08B4" w:rsidRPr="00EC684A" w:rsidRDefault="007C08B4" w:rsidP="00346F81">
                                <w:pPr>
                                  <w:pStyle w:val="NoSpacing"/>
                                  <w:jc w:val="center"/>
                                  <w:rPr>
                                    <w:color w:val="7F7F7F" w:themeColor="text1" w:themeTint="80"/>
                                    <w:sz w:val="18"/>
                                    <w:szCs w:val="18"/>
                                    <w:lang w:val="en-GB"/>
                                  </w:rPr>
                                </w:pPr>
                                <w:r>
                                  <w:rPr>
                                    <w:color w:val="7F7F7F" w:themeColor="text1" w:themeTint="80"/>
                                    <w:sz w:val="18"/>
                                    <w:szCs w:val="18"/>
                                    <w:lang w:val="en-GB"/>
                                  </w:rPr>
                                  <w:t>Virgo Wills and Estate Planning Limited – 07872622421 – virgowills@virgofinancial.co.uk</w:t>
                                </w:r>
                              </w:p>
                            </w:txbxContent>
                          </wps:txbx>
                          <wps:bodyPr rot="0" spcFirstLastPara="0" vertOverflow="overflow" horzOverflow="overflow" vert="horz" wrap="square" lIns="900000" tIns="0" rIns="900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46F0" id="_x0000_t202" coordsize="21600,21600" o:spt="202" path="m,l,21600r21600,l21600,xe">
                    <v:stroke joinstyle="miter"/>
                    <v:path gradientshapeok="t" o:connecttype="rect"/>
                  </v:shapetype>
                  <v:shape id="Text Box 128" o:spid="_x0000_s1029" type="#_x0000_t202" style="position:absolute;margin-left:3.35pt;margin-top:690.8pt;width:603.15pt;height:16.9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" filled="f" stroked="f" strokeweight=".5pt">
                    <v:textbox inset="25mm,0,25mm,0">
                      <w:txbxContent>
                        <w:p w14:paraId="264367BE" w14:textId="414EB0F1" w:rsidR="007C08B4" w:rsidRPr="00EC684A" w:rsidRDefault="007C08B4" w:rsidP="00346F81">
                          <w:pPr>
                            <w:pStyle w:val="NoSpacing"/>
                            <w:jc w:val="center"/>
                            <w:rPr>
                              <w:color w:val="7F7F7F" w:themeColor="text1" w:themeTint="80"/>
                              <w:sz w:val="18"/>
                              <w:szCs w:val="18"/>
                              <w:lang w:val="en-GB"/>
                            </w:rPr>
                          </w:pPr>
                          <w:r>
                            <w:rPr>
                              <w:color w:val="7F7F7F" w:themeColor="text1" w:themeTint="80"/>
                              <w:sz w:val="18"/>
                              <w:szCs w:val="18"/>
                              <w:lang w:val="en-GB"/>
                            </w:rPr>
                            <w:t>Virgo Wills and Estate Planning Limited – 07872622421 – virgowills@virgofinancial.co.uk</w:t>
                          </w:r>
                        </w:p>
                      </w:txbxContent>
                    </v:textbox>
                    <w10:wrap type="through" anchorx="page" anchory="margin"/>
                  </v:shape>
                </w:pict>
              </mc:Fallback>
            </mc:AlternateContent>
          </w:r>
          <w:r w:rsidR="00146D31">
            <w:rPr>
              <w:noProof/>
              <w:sz w:val="15"/>
              <w:szCs w:val="15"/>
            </w:rPr>
            <w:br w:type="page"/>
          </w:r>
        </w:p>
        <w:p w14:paraId="1B28829A" w14:textId="4EF0770A" w:rsidR="00FC7F73" w:rsidRPr="00FC7F73" w:rsidRDefault="00FC7F73">
          <w:pPr>
            <w:rPr>
              <w:noProof/>
              <w:sz w:val="32"/>
              <w:szCs w:val="32"/>
            </w:rPr>
          </w:pPr>
          <w:r w:rsidRPr="00FC7F73">
            <w:rPr>
              <w:noProof/>
              <w:sz w:val="32"/>
              <w:szCs w:val="32"/>
            </w:rPr>
            <w:lastRenderedPageBreak/>
            <w:t>Please mentioned what products have been selected.</w:t>
          </w:r>
        </w:p>
        <w:p w14:paraId="0062B2EB" w14:textId="77777777" w:rsidR="00FC7F73" w:rsidRDefault="00FC7F73">
          <w:pPr>
            <w:rPr>
              <w:noProof/>
              <w:sz w:val="15"/>
              <w:szCs w:val="15"/>
            </w:rPr>
          </w:pPr>
        </w:p>
        <w:p w14:paraId="106A23D2" w14:textId="77777777" w:rsidR="00FC7F73" w:rsidRDefault="00FC7F73">
          <w:pPr>
            <w:rPr>
              <w:noProof/>
              <w:sz w:val="15"/>
              <w:szCs w:val="15"/>
            </w:rPr>
          </w:pPr>
        </w:p>
        <w:p w14:paraId="65540468" w14:textId="77777777" w:rsidR="00FC7F73" w:rsidRDefault="00FC7F73">
          <w:pPr>
            <w:rPr>
              <w:noProof/>
              <w:sz w:val="15"/>
              <w:szCs w:val="15"/>
            </w:rPr>
          </w:pPr>
        </w:p>
        <w:p w14:paraId="63F28412" w14:textId="48C0C774" w:rsidR="00C90FEE" w:rsidRPr="00C90FEE" w:rsidRDefault="00C90FEE" w:rsidP="00DC1FE4">
          <w:pPr>
            <w:tabs>
              <w:tab w:val="left" w:pos="6521"/>
            </w:tabs>
            <w:spacing w:line="480" w:lineRule="auto"/>
            <w:rPr>
              <w:rFonts w:ascii="BernhardMod BT" w:hAnsi="BernhardMod BT"/>
              <w:noProof/>
              <w:sz w:val="24"/>
              <w:szCs w:val="24"/>
            </w:rPr>
          </w:pPr>
          <w:r w:rsidRPr="00C90FEE">
            <w:rPr>
              <w:rFonts w:ascii="BernhardMod BT" w:hAnsi="BernhardMod BT"/>
              <w:noProof/>
              <w:sz w:val="24"/>
              <w:szCs w:val="24"/>
            </w:rPr>
            <w:t>Product Name</w:t>
          </w:r>
          <w:r>
            <w:rPr>
              <w:rFonts w:ascii="BernhardMod BT" w:hAnsi="BernhardMod BT"/>
              <w:noProof/>
              <w:sz w:val="24"/>
              <w:szCs w:val="24"/>
            </w:rPr>
            <w:tab/>
            <w:t>Please delete Yes or No</w:t>
          </w:r>
        </w:p>
        <w:p w14:paraId="40D10A9E" w14:textId="77777777" w:rsidR="00C90FEE" w:rsidRPr="00C90FEE" w:rsidRDefault="00C90FEE" w:rsidP="00C90FEE">
          <w:pPr>
            <w:tabs>
              <w:tab w:val="left" w:pos="6804"/>
              <w:tab w:val="left" w:pos="8222"/>
            </w:tabs>
            <w:spacing w:line="480" w:lineRule="auto"/>
            <w:rPr>
              <w:rFonts w:ascii="BernhardMod BT" w:hAnsi="BernhardMod BT"/>
              <w:noProof/>
              <w:sz w:val="24"/>
              <w:szCs w:val="24"/>
            </w:rPr>
          </w:pPr>
        </w:p>
        <w:p w14:paraId="6DD2E5F6" w14:textId="63CA23CD" w:rsidR="00FC7F73" w:rsidRPr="00C90FEE" w:rsidRDefault="00FC7F73" w:rsidP="00C90FEE">
          <w:pPr>
            <w:tabs>
              <w:tab w:val="left" w:pos="6804"/>
              <w:tab w:val="left" w:pos="8222"/>
            </w:tabs>
            <w:spacing w:line="480" w:lineRule="auto"/>
            <w:rPr>
              <w:rFonts w:ascii="BernhardMod BT" w:hAnsi="BernhardMod BT"/>
              <w:noProof/>
              <w:sz w:val="24"/>
              <w:szCs w:val="24"/>
            </w:rPr>
          </w:pPr>
          <w:r w:rsidRPr="00C90FEE">
            <w:rPr>
              <w:rFonts w:ascii="BernhardMod BT" w:hAnsi="BernhardMod BT"/>
              <w:noProof/>
              <w:sz w:val="24"/>
              <w:szCs w:val="24"/>
            </w:rPr>
            <w:t xml:space="preserve">Trust Based </w:t>
          </w:r>
          <w:r w:rsidRPr="00C90FEE">
            <w:rPr>
              <w:rFonts w:ascii="BernhardMod BT" w:hAnsi="BernhardMod BT"/>
              <w:noProof/>
              <w:sz w:val="24"/>
              <w:szCs w:val="24"/>
            </w:rPr>
            <w:t>Single</w:t>
          </w:r>
          <w:r w:rsidRPr="00C90FEE">
            <w:rPr>
              <w:rFonts w:ascii="BernhardMod BT" w:hAnsi="BernhardMod BT"/>
              <w:noProof/>
              <w:sz w:val="24"/>
              <w:szCs w:val="24"/>
            </w:rPr>
            <w:t xml:space="preserve"> Will</w:t>
          </w:r>
          <w:r w:rsidR="00C90FEE">
            <w:rPr>
              <w:rFonts w:ascii="BernhardMod BT" w:hAnsi="BernhardMod BT"/>
              <w:noProof/>
              <w:sz w:val="24"/>
              <w:szCs w:val="24"/>
            </w:rPr>
            <w:tab/>
            <w:t>YES</w:t>
          </w:r>
          <w:r w:rsidR="00C90FEE">
            <w:rPr>
              <w:rFonts w:ascii="BernhardMod BT" w:hAnsi="BernhardMod BT"/>
              <w:noProof/>
              <w:sz w:val="24"/>
              <w:szCs w:val="24"/>
            </w:rPr>
            <w:tab/>
            <w:t>NO</w:t>
          </w:r>
        </w:p>
        <w:p w14:paraId="6283CBDC" w14:textId="2339A926" w:rsidR="00FC7F73" w:rsidRPr="00C90FEE" w:rsidRDefault="00FC7F73" w:rsidP="00C90FEE">
          <w:pPr>
            <w:tabs>
              <w:tab w:val="left" w:pos="6804"/>
              <w:tab w:val="left" w:pos="8222"/>
            </w:tabs>
            <w:spacing w:line="480" w:lineRule="auto"/>
            <w:rPr>
              <w:rFonts w:ascii="BernhardMod BT" w:hAnsi="BernhardMod BT"/>
              <w:noProof/>
              <w:sz w:val="24"/>
              <w:szCs w:val="24"/>
            </w:rPr>
          </w:pPr>
          <w:r w:rsidRPr="00C90FEE">
            <w:rPr>
              <w:rFonts w:ascii="BernhardMod BT" w:hAnsi="BernhardMod BT"/>
              <w:noProof/>
              <w:sz w:val="24"/>
              <w:szCs w:val="24"/>
            </w:rPr>
            <w:t xml:space="preserve">Trust Based </w:t>
          </w:r>
          <w:r w:rsidRPr="00C90FEE">
            <w:rPr>
              <w:rFonts w:ascii="BernhardMod BT" w:hAnsi="BernhardMod BT"/>
              <w:noProof/>
              <w:sz w:val="24"/>
              <w:szCs w:val="24"/>
            </w:rPr>
            <w:t>Single</w:t>
          </w:r>
          <w:r w:rsidRPr="00C90FEE">
            <w:rPr>
              <w:rFonts w:ascii="BernhardMod BT" w:hAnsi="BernhardMod BT"/>
              <w:noProof/>
              <w:sz w:val="24"/>
              <w:szCs w:val="24"/>
            </w:rPr>
            <w:t xml:space="preserve"> Will with Sibling Trust</w:t>
          </w:r>
          <w:r w:rsidR="00C90FEE">
            <w:rPr>
              <w:rFonts w:ascii="BernhardMod BT" w:hAnsi="BernhardMod BT"/>
              <w:noProof/>
              <w:sz w:val="24"/>
              <w:szCs w:val="24"/>
            </w:rPr>
            <w:tab/>
          </w:r>
          <w:r w:rsidR="00C90FEE">
            <w:rPr>
              <w:rFonts w:ascii="BernhardMod BT" w:hAnsi="BernhardMod BT"/>
              <w:noProof/>
              <w:sz w:val="24"/>
              <w:szCs w:val="24"/>
            </w:rPr>
            <w:t>YES</w:t>
          </w:r>
          <w:r w:rsidR="00C90FEE">
            <w:rPr>
              <w:rFonts w:ascii="BernhardMod BT" w:hAnsi="BernhardMod BT"/>
              <w:noProof/>
              <w:sz w:val="24"/>
              <w:szCs w:val="24"/>
            </w:rPr>
            <w:tab/>
            <w:t>NO</w:t>
          </w:r>
        </w:p>
        <w:p w14:paraId="426A7391" w14:textId="006114B5" w:rsidR="00FC7F73" w:rsidRPr="00C90FEE" w:rsidRDefault="00FC7F73" w:rsidP="00C90FEE">
          <w:pPr>
            <w:tabs>
              <w:tab w:val="left" w:pos="6804"/>
              <w:tab w:val="left" w:pos="8222"/>
            </w:tabs>
            <w:spacing w:line="480" w:lineRule="auto"/>
            <w:rPr>
              <w:rFonts w:ascii="BernhardMod BT" w:hAnsi="BernhardMod BT"/>
              <w:noProof/>
              <w:sz w:val="24"/>
              <w:szCs w:val="24"/>
            </w:rPr>
          </w:pPr>
          <w:r w:rsidRPr="00C90FEE">
            <w:rPr>
              <w:rFonts w:ascii="BernhardMod BT" w:hAnsi="BernhardMod BT"/>
              <w:noProof/>
              <w:sz w:val="24"/>
              <w:szCs w:val="24"/>
            </w:rPr>
            <w:t>Trust Based Mirror Will</w:t>
          </w:r>
          <w:r w:rsidR="00C90FEE">
            <w:rPr>
              <w:rFonts w:ascii="BernhardMod BT" w:hAnsi="BernhardMod BT"/>
              <w:noProof/>
              <w:sz w:val="24"/>
              <w:szCs w:val="24"/>
            </w:rPr>
            <w:tab/>
          </w:r>
          <w:r w:rsidR="00C90FEE">
            <w:rPr>
              <w:rFonts w:ascii="BernhardMod BT" w:hAnsi="BernhardMod BT"/>
              <w:noProof/>
              <w:sz w:val="24"/>
              <w:szCs w:val="24"/>
            </w:rPr>
            <w:t>YES</w:t>
          </w:r>
          <w:r w:rsidR="00C90FEE">
            <w:rPr>
              <w:rFonts w:ascii="BernhardMod BT" w:hAnsi="BernhardMod BT"/>
              <w:noProof/>
              <w:sz w:val="24"/>
              <w:szCs w:val="24"/>
            </w:rPr>
            <w:tab/>
            <w:t>NO</w:t>
          </w:r>
        </w:p>
        <w:p w14:paraId="6C940468" w14:textId="44DF0F7D" w:rsidR="00FC7F73" w:rsidRPr="00C90FEE" w:rsidRDefault="00FC7F73" w:rsidP="00C90FEE">
          <w:pPr>
            <w:tabs>
              <w:tab w:val="left" w:pos="6804"/>
              <w:tab w:val="left" w:pos="8222"/>
            </w:tabs>
            <w:spacing w:line="480" w:lineRule="auto"/>
            <w:rPr>
              <w:rFonts w:ascii="BernhardMod BT" w:hAnsi="BernhardMod BT"/>
              <w:noProof/>
              <w:sz w:val="24"/>
              <w:szCs w:val="24"/>
            </w:rPr>
          </w:pPr>
          <w:r w:rsidRPr="00C90FEE">
            <w:rPr>
              <w:rFonts w:ascii="BernhardMod BT" w:hAnsi="BernhardMod BT"/>
              <w:noProof/>
              <w:sz w:val="24"/>
              <w:szCs w:val="24"/>
            </w:rPr>
            <w:t>Trust Based Mirror Will with Sibling Trust</w:t>
          </w:r>
          <w:r w:rsidR="00C90FEE">
            <w:rPr>
              <w:rFonts w:ascii="BernhardMod BT" w:hAnsi="BernhardMod BT"/>
              <w:noProof/>
              <w:sz w:val="24"/>
              <w:szCs w:val="24"/>
            </w:rPr>
            <w:tab/>
          </w:r>
          <w:r w:rsidR="00C90FEE">
            <w:rPr>
              <w:rFonts w:ascii="BernhardMod BT" w:hAnsi="BernhardMod BT"/>
              <w:noProof/>
              <w:sz w:val="24"/>
              <w:szCs w:val="24"/>
            </w:rPr>
            <w:t>YES</w:t>
          </w:r>
          <w:r w:rsidR="00C90FEE">
            <w:rPr>
              <w:rFonts w:ascii="BernhardMod BT" w:hAnsi="BernhardMod BT"/>
              <w:noProof/>
              <w:sz w:val="24"/>
              <w:szCs w:val="24"/>
            </w:rPr>
            <w:tab/>
            <w:t>NO</w:t>
          </w:r>
        </w:p>
        <w:p w14:paraId="255F721A" w14:textId="16D51D15" w:rsidR="00FC7F73" w:rsidRPr="00C90FEE" w:rsidRDefault="00FC7F73" w:rsidP="00C90FEE">
          <w:pPr>
            <w:tabs>
              <w:tab w:val="left" w:pos="6804"/>
              <w:tab w:val="left" w:pos="8222"/>
            </w:tabs>
            <w:spacing w:line="480" w:lineRule="auto"/>
            <w:rPr>
              <w:rFonts w:ascii="BernhardMod BT" w:hAnsi="BernhardMod BT"/>
              <w:noProof/>
              <w:sz w:val="24"/>
              <w:szCs w:val="24"/>
            </w:rPr>
          </w:pPr>
          <w:r w:rsidRPr="00C90FEE">
            <w:rPr>
              <w:rFonts w:ascii="BernhardMod BT" w:hAnsi="BernhardMod BT"/>
              <w:noProof/>
              <w:sz w:val="24"/>
              <w:szCs w:val="24"/>
            </w:rPr>
            <w:t>Lasting Power of Attorney – Health &amp; Welfare</w:t>
          </w:r>
          <w:r w:rsidR="00C90FEE">
            <w:rPr>
              <w:rFonts w:ascii="BernhardMod BT" w:hAnsi="BernhardMod BT"/>
              <w:noProof/>
              <w:sz w:val="24"/>
              <w:szCs w:val="24"/>
            </w:rPr>
            <w:tab/>
          </w:r>
          <w:r w:rsidR="00C90FEE">
            <w:rPr>
              <w:rFonts w:ascii="BernhardMod BT" w:hAnsi="BernhardMod BT"/>
              <w:noProof/>
              <w:sz w:val="24"/>
              <w:szCs w:val="24"/>
            </w:rPr>
            <w:t>YES</w:t>
          </w:r>
          <w:r w:rsidR="00C90FEE">
            <w:rPr>
              <w:rFonts w:ascii="BernhardMod BT" w:hAnsi="BernhardMod BT"/>
              <w:noProof/>
              <w:sz w:val="24"/>
              <w:szCs w:val="24"/>
            </w:rPr>
            <w:tab/>
            <w:t>NO</w:t>
          </w:r>
        </w:p>
        <w:p w14:paraId="60C05BCF" w14:textId="3143F1CB" w:rsidR="00FC7F73" w:rsidRPr="00C90FEE" w:rsidRDefault="00FC7F73" w:rsidP="00C90FEE">
          <w:pPr>
            <w:tabs>
              <w:tab w:val="left" w:pos="6804"/>
              <w:tab w:val="left" w:pos="8222"/>
            </w:tabs>
            <w:spacing w:line="480" w:lineRule="auto"/>
            <w:rPr>
              <w:rFonts w:ascii="BernhardMod BT" w:hAnsi="BernhardMod BT"/>
              <w:noProof/>
              <w:sz w:val="24"/>
              <w:szCs w:val="24"/>
            </w:rPr>
          </w:pPr>
          <w:r w:rsidRPr="00C90FEE">
            <w:rPr>
              <w:rFonts w:ascii="BernhardMod BT" w:hAnsi="BernhardMod BT"/>
              <w:noProof/>
              <w:sz w:val="24"/>
              <w:szCs w:val="24"/>
            </w:rPr>
            <w:t xml:space="preserve">Lasting Power of Attorney – </w:t>
          </w:r>
          <w:r w:rsidRPr="00C90FEE">
            <w:rPr>
              <w:rFonts w:ascii="BernhardMod BT" w:hAnsi="BernhardMod BT"/>
              <w:noProof/>
              <w:sz w:val="24"/>
              <w:szCs w:val="24"/>
            </w:rPr>
            <w:t>Property &amp; Finance</w:t>
          </w:r>
          <w:r w:rsidR="00C90FEE">
            <w:rPr>
              <w:rFonts w:ascii="BernhardMod BT" w:hAnsi="BernhardMod BT"/>
              <w:noProof/>
              <w:sz w:val="24"/>
              <w:szCs w:val="24"/>
            </w:rPr>
            <w:tab/>
          </w:r>
          <w:r w:rsidR="00C90FEE">
            <w:rPr>
              <w:rFonts w:ascii="BernhardMod BT" w:hAnsi="BernhardMod BT"/>
              <w:noProof/>
              <w:sz w:val="24"/>
              <w:szCs w:val="24"/>
            </w:rPr>
            <w:t>YES</w:t>
          </w:r>
          <w:r w:rsidR="00C90FEE">
            <w:rPr>
              <w:rFonts w:ascii="BernhardMod BT" w:hAnsi="BernhardMod BT"/>
              <w:noProof/>
              <w:sz w:val="24"/>
              <w:szCs w:val="24"/>
            </w:rPr>
            <w:tab/>
            <w:t>NO</w:t>
          </w:r>
        </w:p>
        <w:p w14:paraId="78AA7D17" w14:textId="0820070E" w:rsidR="00FC7F73" w:rsidRPr="00C90FEE" w:rsidRDefault="00FC7F73" w:rsidP="00C90FEE">
          <w:pPr>
            <w:tabs>
              <w:tab w:val="left" w:pos="6804"/>
              <w:tab w:val="left" w:pos="8222"/>
            </w:tabs>
            <w:spacing w:line="480" w:lineRule="auto"/>
            <w:rPr>
              <w:rFonts w:ascii="BernhardMod BT" w:hAnsi="BernhardMod BT"/>
              <w:noProof/>
              <w:sz w:val="24"/>
              <w:szCs w:val="24"/>
            </w:rPr>
          </w:pPr>
          <w:r w:rsidRPr="00C90FEE">
            <w:rPr>
              <w:rFonts w:ascii="BernhardMod BT" w:hAnsi="BernhardMod BT"/>
              <w:noProof/>
              <w:sz w:val="24"/>
              <w:szCs w:val="24"/>
            </w:rPr>
            <w:t>Pension Death Benefit Trust</w:t>
          </w:r>
          <w:r w:rsidR="00C90FEE">
            <w:rPr>
              <w:rFonts w:ascii="BernhardMod BT" w:hAnsi="BernhardMod BT"/>
              <w:noProof/>
              <w:sz w:val="24"/>
              <w:szCs w:val="24"/>
            </w:rPr>
            <w:tab/>
          </w:r>
          <w:r w:rsidR="00C90FEE">
            <w:rPr>
              <w:rFonts w:ascii="BernhardMod BT" w:hAnsi="BernhardMod BT"/>
              <w:noProof/>
              <w:sz w:val="24"/>
              <w:szCs w:val="24"/>
            </w:rPr>
            <w:t>YES</w:t>
          </w:r>
          <w:r w:rsidR="00C90FEE">
            <w:rPr>
              <w:rFonts w:ascii="BernhardMod BT" w:hAnsi="BernhardMod BT"/>
              <w:noProof/>
              <w:sz w:val="24"/>
              <w:szCs w:val="24"/>
            </w:rPr>
            <w:tab/>
            <w:t>NO</w:t>
          </w:r>
        </w:p>
        <w:p w14:paraId="0CEB804E" w14:textId="5EC51BE2" w:rsidR="00FC7F73" w:rsidRPr="00C90FEE" w:rsidRDefault="00FC7F73" w:rsidP="00C90FEE">
          <w:pPr>
            <w:tabs>
              <w:tab w:val="left" w:pos="6804"/>
              <w:tab w:val="left" w:pos="8222"/>
            </w:tabs>
            <w:spacing w:line="480" w:lineRule="auto"/>
            <w:rPr>
              <w:rFonts w:ascii="BernhardMod BT" w:hAnsi="BernhardMod BT"/>
              <w:noProof/>
              <w:sz w:val="24"/>
              <w:szCs w:val="24"/>
            </w:rPr>
          </w:pPr>
          <w:r w:rsidRPr="00C90FEE">
            <w:rPr>
              <w:rFonts w:ascii="BernhardMod BT" w:hAnsi="BernhardMod BT"/>
              <w:noProof/>
              <w:sz w:val="24"/>
              <w:szCs w:val="24"/>
            </w:rPr>
            <w:t>Death In Service Trust</w:t>
          </w:r>
          <w:r w:rsidR="00C90FEE">
            <w:rPr>
              <w:rFonts w:ascii="BernhardMod BT" w:hAnsi="BernhardMod BT"/>
              <w:noProof/>
              <w:sz w:val="24"/>
              <w:szCs w:val="24"/>
            </w:rPr>
            <w:tab/>
          </w:r>
          <w:r w:rsidR="00C90FEE">
            <w:rPr>
              <w:rFonts w:ascii="BernhardMod BT" w:hAnsi="BernhardMod BT"/>
              <w:noProof/>
              <w:sz w:val="24"/>
              <w:szCs w:val="24"/>
            </w:rPr>
            <w:t>YES</w:t>
          </w:r>
          <w:r w:rsidR="00C90FEE">
            <w:rPr>
              <w:rFonts w:ascii="BernhardMod BT" w:hAnsi="BernhardMod BT"/>
              <w:noProof/>
              <w:sz w:val="24"/>
              <w:szCs w:val="24"/>
            </w:rPr>
            <w:tab/>
            <w:t>NO</w:t>
          </w:r>
        </w:p>
        <w:p w14:paraId="2F1D3E3F" w14:textId="7EED473C" w:rsidR="00FC7F73" w:rsidRPr="00C90FEE" w:rsidRDefault="00FC7F73" w:rsidP="00C90FEE">
          <w:pPr>
            <w:tabs>
              <w:tab w:val="left" w:pos="6804"/>
              <w:tab w:val="left" w:pos="8222"/>
            </w:tabs>
            <w:spacing w:line="480" w:lineRule="auto"/>
            <w:rPr>
              <w:rFonts w:ascii="BernhardMod BT" w:hAnsi="BernhardMod BT"/>
              <w:noProof/>
              <w:sz w:val="24"/>
              <w:szCs w:val="24"/>
            </w:rPr>
          </w:pPr>
          <w:r w:rsidRPr="00C90FEE">
            <w:rPr>
              <w:rFonts w:ascii="BernhardMod BT" w:hAnsi="BernhardMod BT"/>
              <w:noProof/>
              <w:sz w:val="24"/>
              <w:szCs w:val="24"/>
            </w:rPr>
            <w:t>Business Clause</w:t>
          </w:r>
          <w:r w:rsidR="00C90FEE">
            <w:rPr>
              <w:rFonts w:ascii="BernhardMod BT" w:hAnsi="BernhardMod BT"/>
              <w:noProof/>
              <w:sz w:val="24"/>
              <w:szCs w:val="24"/>
            </w:rPr>
            <w:tab/>
          </w:r>
          <w:r w:rsidR="00C90FEE">
            <w:rPr>
              <w:rFonts w:ascii="BernhardMod BT" w:hAnsi="BernhardMod BT"/>
              <w:noProof/>
              <w:sz w:val="24"/>
              <w:szCs w:val="24"/>
            </w:rPr>
            <w:t>YES</w:t>
          </w:r>
          <w:r w:rsidR="00C90FEE">
            <w:rPr>
              <w:rFonts w:ascii="BernhardMod BT" w:hAnsi="BernhardMod BT"/>
              <w:noProof/>
              <w:sz w:val="24"/>
              <w:szCs w:val="24"/>
            </w:rPr>
            <w:tab/>
            <w:t>NO</w:t>
          </w:r>
        </w:p>
        <w:p w14:paraId="00370CFC" w14:textId="02E368DB" w:rsidR="00FC7F73" w:rsidRPr="00C90FEE" w:rsidRDefault="00FC7F73" w:rsidP="00C90FEE">
          <w:pPr>
            <w:tabs>
              <w:tab w:val="left" w:pos="6804"/>
              <w:tab w:val="left" w:pos="8222"/>
            </w:tabs>
            <w:spacing w:line="480" w:lineRule="auto"/>
            <w:rPr>
              <w:rFonts w:ascii="BernhardMod BT" w:hAnsi="BernhardMod BT"/>
              <w:noProof/>
              <w:sz w:val="24"/>
              <w:szCs w:val="24"/>
            </w:rPr>
          </w:pPr>
          <w:r w:rsidRPr="00C90FEE">
            <w:rPr>
              <w:rFonts w:ascii="BernhardMod BT" w:hAnsi="BernhardMod BT"/>
              <w:noProof/>
              <w:sz w:val="24"/>
              <w:szCs w:val="24"/>
            </w:rPr>
            <w:t>Business Trust</w:t>
          </w:r>
          <w:r w:rsidR="00C90FEE">
            <w:rPr>
              <w:rFonts w:ascii="BernhardMod BT" w:hAnsi="BernhardMod BT"/>
              <w:noProof/>
              <w:sz w:val="24"/>
              <w:szCs w:val="24"/>
            </w:rPr>
            <w:tab/>
          </w:r>
          <w:r w:rsidR="00C90FEE">
            <w:rPr>
              <w:rFonts w:ascii="BernhardMod BT" w:hAnsi="BernhardMod BT"/>
              <w:noProof/>
              <w:sz w:val="24"/>
              <w:szCs w:val="24"/>
            </w:rPr>
            <w:t>YES</w:t>
          </w:r>
          <w:r w:rsidR="00C90FEE">
            <w:rPr>
              <w:rFonts w:ascii="BernhardMod BT" w:hAnsi="BernhardMod BT"/>
              <w:noProof/>
              <w:sz w:val="24"/>
              <w:szCs w:val="24"/>
            </w:rPr>
            <w:tab/>
            <w:t>NO</w:t>
          </w:r>
        </w:p>
        <w:p w14:paraId="1EA4A7BE" w14:textId="7DE095F9" w:rsidR="00FC7F73" w:rsidRPr="00C90FEE" w:rsidRDefault="00FC7F73" w:rsidP="00C90FEE">
          <w:pPr>
            <w:tabs>
              <w:tab w:val="left" w:pos="6804"/>
              <w:tab w:val="left" w:pos="8222"/>
            </w:tabs>
            <w:spacing w:line="480" w:lineRule="auto"/>
            <w:rPr>
              <w:rFonts w:ascii="BernhardMod BT" w:hAnsi="BernhardMod BT"/>
              <w:noProof/>
              <w:sz w:val="24"/>
              <w:szCs w:val="24"/>
            </w:rPr>
          </w:pPr>
          <w:r w:rsidRPr="00C90FEE">
            <w:rPr>
              <w:rFonts w:ascii="BernhardMod BT" w:hAnsi="BernhardMod BT"/>
              <w:noProof/>
              <w:sz w:val="24"/>
              <w:szCs w:val="24"/>
            </w:rPr>
            <w:t>Exclusion Letter</w:t>
          </w:r>
          <w:r w:rsidR="00C90FEE">
            <w:rPr>
              <w:rFonts w:ascii="BernhardMod BT" w:hAnsi="BernhardMod BT"/>
              <w:noProof/>
              <w:sz w:val="24"/>
              <w:szCs w:val="24"/>
            </w:rPr>
            <w:tab/>
          </w:r>
          <w:r w:rsidR="00C90FEE">
            <w:rPr>
              <w:rFonts w:ascii="BernhardMod BT" w:hAnsi="BernhardMod BT"/>
              <w:noProof/>
              <w:sz w:val="24"/>
              <w:szCs w:val="24"/>
            </w:rPr>
            <w:t>YES</w:t>
          </w:r>
          <w:r w:rsidR="00C90FEE">
            <w:rPr>
              <w:rFonts w:ascii="BernhardMod BT" w:hAnsi="BernhardMod BT"/>
              <w:noProof/>
              <w:sz w:val="24"/>
              <w:szCs w:val="24"/>
            </w:rPr>
            <w:tab/>
            <w:t>NO</w:t>
          </w:r>
        </w:p>
        <w:p w14:paraId="0F80F193" w14:textId="77777777" w:rsidR="00FC7F73" w:rsidRPr="00FC7F73" w:rsidRDefault="00FC7F73">
          <w:pPr>
            <w:rPr>
              <w:noProof/>
              <w:sz w:val="24"/>
              <w:szCs w:val="24"/>
            </w:rPr>
          </w:pPr>
        </w:p>
        <w:p w14:paraId="2262E5C8" w14:textId="77777777" w:rsidR="00FC7F73" w:rsidRDefault="00FC7F73">
          <w:pPr>
            <w:rPr>
              <w:noProof/>
              <w:sz w:val="15"/>
              <w:szCs w:val="15"/>
            </w:rPr>
          </w:pPr>
        </w:p>
        <w:p w14:paraId="306909A4" w14:textId="77777777" w:rsidR="00FC7F73" w:rsidRDefault="00FC7F73">
          <w:pPr>
            <w:rPr>
              <w:noProof/>
              <w:sz w:val="15"/>
              <w:szCs w:val="15"/>
            </w:rPr>
          </w:pPr>
        </w:p>
        <w:p w14:paraId="48C75E26" w14:textId="77777777" w:rsidR="00FC7F73" w:rsidRDefault="00FC7F73">
          <w:pPr>
            <w:rPr>
              <w:noProof/>
              <w:sz w:val="15"/>
              <w:szCs w:val="15"/>
            </w:rPr>
          </w:pPr>
        </w:p>
        <w:p w14:paraId="29EE478B" w14:textId="77777777" w:rsidR="00FC7F73" w:rsidRDefault="00FC7F73">
          <w:pPr>
            <w:rPr>
              <w:noProof/>
              <w:sz w:val="15"/>
              <w:szCs w:val="15"/>
            </w:rPr>
          </w:pPr>
        </w:p>
        <w:p w14:paraId="4490F697" w14:textId="77777777" w:rsidR="00FC7F73" w:rsidRDefault="00FC7F73">
          <w:pPr>
            <w:rPr>
              <w:noProof/>
              <w:sz w:val="15"/>
              <w:szCs w:val="15"/>
            </w:rPr>
          </w:pPr>
        </w:p>
        <w:p w14:paraId="1DCD1669" w14:textId="77777777" w:rsidR="00FC7F73" w:rsidRDefault="00FC7F73">
          <w:pPr>
            <w:rPr>
              <w:noProof/>
              <w:sz w:val="15"/>
              <w:szCs w:val="15"/>
            </w:rPr>
          </w:pPr>
        </w:p>
        <w:p w14:paraId="69D4D4CA" w14:textId="77777777" w:rsidR="00FC7F73" w:rsidRDefault="00FC7F73">
          <w:pPr>
            <w:rPr>
              <w:noProof/>
              <w:sz w:val="15"/>
              <w:szCs w:val="15"/>
            </w:rPr>
          </w:pPr>
        </w:p>
        <w:p w14:paraId="474278FF" w14:textId="77777777" w:rsidR="00FC7F73" w:rsidRDefault="00FC7F73">
          <w:pPr>
            <w:rPr>
              <w:noProof/>
              <w:sz w:val="15"/>
              <w:szCs w:val="15"/>
            </w:rPr>
          </w:pPr>
        </w:p>
        <w:p w14:paraId="1F415D15" w14:textId="77777777" w:rsidR="00FC7F73" w:rsidRDefault="00FC7F73">
          <w:pPr>
            <w:rPr>
              <w:noProof/>
              <w:sz w:val="15"/>
              <w:szCs w:val="15"/>
            </w:rPr>
          </w:pPr>
        </w:p>
        <w:p w14:paraId="7879BDAF" w14:textId="77777777" w:rsidR="00FC7F73" w:rsidRDefault="00FC7F73">
          <w:pPr>
            <w:rPr>
              <w:noProof/>
              <w:sz w:val="15"/>
              <w:szCs w:val="15"/>
            </w:rPr>
          </w:pPr>
        </w:p>
        <w:p w14:paraId="46D37478" w14:textId="77777777" w:rsidR="00FC7F73" w:rsidRDefault="00FC7F73">
          <w:pPr>
            <w:rPr>
              <w:noProof/>
              <w:sz w:val="15"/>
              <w:szCs w:val="15"/>
            </w:rPr>
          </w:pPr>
        </w:p>
        <w:p w14:paraId="5FBB50D5" w14:textId="77777777" w:rsidR="00DC1FE4" w:rsidRDefault="00DC1FE4">
          <w:pPr>
            <w:rPr>
              <w:noProof/>
              <w:sz w:val="15"/>
              <w:szCs w:val="15"/>
            </w:rPr>
          </w:pPr>
          <w:r>
            <w:rPr>
              <w:noProof/>
              <w:sz w:val="15"/>
              <w:szCs w:val="15"/>
            </w:rPr>
            <w:br w:type="page"/>
          </w:r>
        </w:p>
        <w:p w14:paraId="0408D8EF" w14:textId="2D2AD85E" w:rsidR="00146D31" w:rsidRDefault="00E1607F">
          <w:pPr>
            <w:rPr>
              <w:noProof/>
              <w:sz w:val="15"/>
              <w:szCs w:val="15"/>
            </w:rPr>
          </w:pPr>
          <w:r>
            <w:rPr>
              <w:noProof/>
              <w:sz w:val="15"/>
              <w:szCs w:val="15"/>
            </w:rPr>
            <w:lastRenderedPageBreak/>
            <w:tab/>
          </w:r>
          <w:r>
            <w:rPr>
              <w:noProof/>
              <w:sz w:val="15"/>
              <w:szCs w:val="15"/>
            </w:rPr>
            <w:tab/>
          </w:r>
          <w:r>
            <w:rPr>
              <w:noProof/>
              <w:sz w:val="15"/>
              <w:szCs w:val="15"/>
            </w:rPr>
            <w:tab/>
          </w:r>
        </w:p>
      </w:sdtContent>
    </w:sdt>
    <w:p w14:paraId="3A6911E5" w14:textId="4247A973" w:rsidR="00B84507" w:rsidRPr="00AE1DA8" w:rsidRDefault="00B84507" w:rsidP="00B84507">
      <w:pPr>
        <w:spacing w:before="95" w:after="45"/>
        <w:ind w:left="236"/>
        <w:rPr>
          <w:rFonts w:ascii="Garamond" w:eastAsia="Calibri" w:hAnsi="Garamond" w:cs="Calibri"/>
          <w:sz w:val="28"/>
          <w:szCs w:val="28"/>
        </w:rPr>
      </w:pPr>
      <w:r w:rsidRPr="00AE1DA8">
        <w:rPr>
          <w:rFonts w:ascii="Garamond" w:hAnsi="Garamond"/>
          <w:b/>
          <w:sz w:val="28"/>
        </w:rPr>
        <w:t>First Client Details</w:t>
      </w:r>
      <w:r w:rsidRPr="00AE1DA8">
        <w:rPr>
          <w:rFonts w:ascii="Garamond" w:hAnsi="Garamond"/>
          <w:b/>
          <w:spacing w:val="-15"/>
          <w:sz w:val="28"/>
        </w:rPr>
        <w:t xml:space="preserve"> </w:t>
      </w:r>
      <w:r w:rsidR="000660CE" w:rsidRPr="00AE1DA8">
        <w:rPr>
          <w:rFonts w:ascii="Garamond" w:hAnsi="Garamond"/>
          <w:b/>
          <w:spacing w:val="-15"/>
          <w:sz w:val="28"/>
        </w:rPr>
        <w:t>(Testator</w:t>
      </w:r>
      <w:r w:rsidR="00F964E7">
        <w:rPr>
          <w:rFonts w:ascii="Garamond" w:hAnsi="Garamond"/>
          <w:b/>
          <w:spacing w:val="-15"/>
          <w:sz w:val="28"/>
        </w:rPr>
        <w:t xml:space="preserve"> </w:t>
      </w:r>
      <w:r w:rsidR="000660CE" w:rsidRPr="00AE1DA8">
        <w:rPr>
          <w:rFonts w:ascii="Garamond" w:hAnsi="Garamond"/>
          <w:b/>
          <w:spacing w:val="-15"/>
          <w:sz w:val="28"/>
        </w:rPr>
        <w:t>1</w:t>
      </w:r>
      <w:r w:rsidR="00F964E7">
        <w:rPr>
          <w:rFonts w:ascii="Garamond" w:hAnsi="Garamond"/>
          <w:b/>
          <w:spacing w:val="-15"/>
          <w:sz w:val="28"/>
        </w:rPr>
        <w:t xml:space="preserve"> or Client 1</w:t>
      </w:r>
      <w:r w:rsidR="000660CE" w:rsidRPr="00AE1DA8">
        <w:rPr>
          <w:rFonts w:ascii="Garamond" w:hAnsi="Garamond"/>
          <w:b/>
          <w:spacing w:val="-15"/>
          <w:sz w:val="28"/>
        </w:rPr>
        <w:t>)</w:t>
      </w:r>
    </w:p>
    <w:tbl>
      <w:tblPr>
        <w:tblW w:w="9981"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94"/>
        <w:gridCol w:w="221"/>
        <w:gridCol w:w="203"/>
        <w:gridCol w:w="99"/>
        <w:gridCol w:w="892"/>
        <w:gridCol w:w="1569"/>
        <w:gridCol w:w="75"/>
        <w:gridCol w:w="349"/>
        <w:gridCol w:w="219"/>
        <w:gridCol w:w="569"/>
        <w:gridCol w:w="485"/>
        <w:gridCol w:w="252"/>
        <w:gridCol w:w="158"/>
        <w:gridCol w:w="438"/>
        <w:gridCol w:w="384"/>
        <w:gridCol w:w="636"/>
        <w:gridCol w:w="1838"/>
      </w:tblGrid>
      <w:tr w:rsidR="004C64C7" w14:paraId="25BF60D4" w14:textId="77777777" w:rsidTr="001F51B3">
        <w:trPr>
          <w:trHeight w:val="380"/>
        </w:trPr>
        <w:tc>
          <w:tcPr>
            <w:tcW w:w="1820" w:type="dxa"/>
            <w:gridSpan w:val="2"/>
            <w:shd w:val="clear" w:color="auto" w:fill="C6D9F1" w:themeFill="text2" w:themeFillTint="33"/>
            <w:vAlign w:val="center"/>
          </w:tcPr>
          <w:p w14:paraId="30D88617" w14:textId="2E7E7050" w:rsidR="004C64C7" w:rsidRPr="004C64C7" w:rsidRDefault="0042688E" w:rsidP="00DF7FF4">
            <w:pPr>
              <w:pStyle w:val="TableParagraph"/>
              <w:ind w:left="96"/>
              <w:rPr>
                <w:rFonts w:ascii="Garamond" w:hAnsi="Garamond"/>
                <w:b/>
              </w:rPr>
            </w:pPr>
            <w:r>
              <w:rPr>
                <w:rFonts w:ascii="Garamond" w:hAnsi="Garamond"/>
                <w:b/>
              </w:rPr>
              <w:t>Title</w:t>
            </w:r>
          </w:p>
        </w:tc>
        <w:tc>
          <w:tcPr>
            <w:tcW w:w="8141" w:type="dxa"/>
            <w:gridSpan w:val="15"/>
            <w:shd w:val="clear" w:color="auto" w:fill="FFFFFF" w:themeFill="background1"/>
            <w:vAlign w:val="center"/>
          </w:tcPr>
          <w:p w14:paraId="44DB224B" w14:textId="77777777" w:rsidR="004C64C7" w:rsidRPr="004C64C7" w:rsidRDefault="004C64C7" w:rsidP="004C64C7">
            <w:pPr>
              <w:ind w:left="276"/>
              <w:rPr>
                <w:rFonts w:ascii="Garamond" w:hAnsi="Garamond"/>
              </w:rPr>
            </w:pPr>
          </w:p>
        </w:tc>
      </w:tr>
      <w:tr w:rsidR="0042688E" w14:paraId="0AA1E131" w14:textId="77777777" w:rsidTr="001F51B3">
        <w:trPr>
          <w:trHeight w:val="380"/>
        </w:trPr>
        <w:tc>
          <w:tcPr>
            <w:tcW w:w="1820" w:type="dxa"/>
            <w:gridSpan w:val="2"/>
            <w:shd w:val="clear" w:color="auto" w:fill="C6D9F1" w:themeFill="text2" w:themeFillTint="33"/>
            <w:vAlign w:val="center"/>
          </w:tcPr>
          <w:p w14:paraId="7191EAA5" w14:textId="43A7754B" w:rsidR="0042688E" w:rsidRPr="004C64C7" w:rsidRDefault="0042688E" w:rsidP="00DF7FF4">
            <w:pPr>
              <w:pStyle w:val="TableParagraph"/>
              <w:ind w:left="96"/>
              <w:rPr>
                <w:rFonts w:ascii="Garamond" w:hAnsi="Garamond"/>
                <w:b/>
              </w:rPr>
            </w:pPr>
            <w:r w:rsidRPr="004C64C7">
              <w:rPr>
                <w:rFonts w:ascii="Garamond" w:hAnsi="Garamond"/>
                <w:b/>
              </w:rPr>
              <w:t>First Name</w:t>
            </w:r>
            <w:r>
              <w:rPr>
                <w:rFonts w:ascii="Garamond" w:hAnsi="Garamond"/>
                <w:b/>
              </w:rPr>
              <w:t xml:space="preserve"> (including Middle Name if any)</w:t>
            </w:r>
          </w:p>
        </w:tc>
        <w:tc>
          <w:tcPr>
            <w:tcW w:w="8141" w:type="dxa"/>
            <w:gridSpan w:val="15"/>
            <w:shd w:val="clear" w:color="auto" w:fill="FFFFFF" w:themeFill="background1"/>
            <w:vAlign w:val="center"/>
          </w:tcPr>
          <w:p w14:paraId="05E3AE49" w14:textId="77777777" w:rsidR="0042688E" w:rsidRPr="004C64C7" w:rsidRDefault="0042688E" w:rsidP="004C64C7">
            <w:pPr>
              <w:ind w:left="276"/>
              <w:rPr>
                <w:rFonts w:ascii="Garamond" w:hAnsi="Garamond"/>
              </w:rPr>
            </w:pPr>
          </w:p>
        </w:tc>
      </w:tr>
      <w:tr w:rsidR="00010EBE" w14:paraId="32C8D146" w14:textId="77777777" w:rsidTr="001F51B3">
        <w:trPr>
          <w:trHeight w:val="380"/>
        </w:trPr>
        <w:tc>
          <w:tcPr>
            <w:tcW w:w="1820" w:type="dxa"/>
            <w:gridSpan w:val="2"/>
            <w:shd w:val="clear" w:color="auto" w:fill="C6D9F1" w:themeFill="text2" w:themeFillTint="33"/>
            <w:vAlign w:val="center"/>
          </w:tcPr>
          <w:p w14:paraId="01C4D7C2" w14:textId="0D53EEFF" w:rsidR="008B5454" w:rsidRPr="004C64C7" w:rsidRDefault="004C64C7" w:rsidP="00DF7FF4">
            <w:pPr>
              <w:pStyle w:val="TableParagraph"/>
              <w:ind w:left="96"/>
              <w:rPr>
                <w:rFonts w:ascii="Garamond" w:eastAsia="Calibri" w:hAnsi="Garamond" w:cs="Calibri"/>
              </w:rPr>
            </w:pPr>
            <w:r w:rsidRPr="004C64C7">
              <w:rPr>
                <w:rFonts w:ascii="Garamond" w:hAnsi="Garamond"/>
                <w:b/>
              </w:rPr>
              <w:t>Last Name</w:t>
            </w:r>
          </w:p>
        </w:tc>
        <w:tc>
          <w:tcPr>
            <w:tcW w:w="4881" w:type="dxa"/>
            <w:gridSpan w:val="11"/>
            <w:shd w:val="clear" w:color="auto" w:fill="FFFFFF" w:themeFill="background1"/>
            <w:vAlign w:val="center"/>
          </w:tcPr>
          <w:p w14:paraId="7795EA17" w14:textId="77777777" w:rsidR="008B5454" w:rsidRPr="004C64C7" w:rsidRDefault="008B5454" w:rsidP="004C64C7">
            <w:pPr>
              <w:ind w:left="276"/>
              <w:jc w:val="center"/>
              <w:rPr>
                <w:rFonts w:ascii="Garamond" w:hAnsi="Garamond"/>
              </w:rPr>
            </w:pPr>
          </w:p>
        </w:tc>
        <w:tc>
          <w:tcPr>
            <w:tcW w:w="1418" w:type="dxa"/>
            <w:gridSpan w:val="3"/>
            <w:shd w:val="clear" w:color="auto" w:fill="C6D9F1" w:themeFill="text2" w:themeFillTint="33"/>
            <w:vAlign w:val="center"/>
          </w:tcPr>
          <w:p w14:paraId="4D427289" w14:textId="394EA2FA" w:rsidR="008B5454" w:rsidRPr="004C64C7" w:rsidRDefault="004C64C7" w:rsidP="004C64C7">
            <w:pPr>
              <w:pStyle w:val="TableParagraph"/>
              <w:ind w:left="140"/>
              <w:rPr>
                <w:rFonts w:ascii="Garamond" w:eastAsia="Calibri" w:hAnsi="Garamond" w:cs="Calibri"/>
                <w:b/>
                <w:sz w:val="20"/>
                <w:szCs w:val="20"/>
              </w:rPr>
            </w:pPr>
            <w:r w:rsidRPr="004C64C7">
              <w:rPr>
                <w:rFonts w:ascii="Garamond" w:hAnsi="Garamond"/>
                <w:b/>
                <w:sz w:val="20"/>
              </w:rPr>
              <w:t>Date Of</w:t>
            </w:r>
            <w:r w:rsidRPr="004C64C7">
              <w:rPr>
                <w:rFonts w:ascii="Garamond" w:hAnsi="Garamond"/>
                <w:b/>
                <w:spacing w:val="1"/>
                <w:sz w:val="20"/>
              </w:rPr>
              <w:t xml:space="preserve"> </w:t>
            </w:r>
            <w:r w:rsidRPr="004C64C7">
              <w:rPr>
                <w:rFonts w:ascii="Garamond" w:hAnsi="Garamond"/>
                <w:b/>
                <w:sz w:val="20"/>
              </w:rPr>
              <w:t>Birth</w:t>
            </w:r>
          </w:p>
        </w:tc>
        <w:tc>
          <w:tcPr>
            <w:tcW w:w="1842" w:type="dxa"/>
            <w:shd w:val="clear" w:color="auto" w:fill="FFFFFF" w:themeFill="background1"/>
            <w:vAlign w:val="center"/>
          </w:tcPr>
          <w:p w14:paraId="0930DE32" w14:textId="41C26FF4" w:rsidR="008B5454" w:rsidRPr="004C64C7" w:rsidRDefault="008B5454" w:rsidP="004C64C7">
            <w:pPr>
              <w:ind w:left="276"/>
              <w:jc w:val="center"/>
              <w:rPr>
                <w:rFonts w:ascii="Garamond" w:hAnsi="Garamond"/>
              </w:rPr>
            </w:pPr>
            <w:r w:rsidRPr="004C64C7">
              <w:rPr>
                <w:rFonts w:ascii="Garamond" w:hAnsi="Garamond"/>
              </w:rPr>
              <w:t>___ / ___ / ___</w:t>
            </w:r>
          </w:p>
        </w:tc>
      </w:tr>
      <w:tr w:rsidR="008B5454" w14:paraId="1066F092" w14:textId="77777777" w:rsidTr="001F51B3">
        <w:trPr>
          <w:trHeight w:val="380"/>
        </w:trPr>
        <w:tc>
          <w:tcPr>
            <w:tcW w:w="3016" w:type="dxa"/>
            <w:gridSpan w:val="5"/>
            <w:shd w:val="clear" w:color="auto" w:fill="C6D9F1" w:themeFill="text2" w:themeFillTint="33"/>
            <w:vAlign w:val="center"/>
          </w:tcPr>
          <w:p w14:paraId="5D112B3E" w14:textId="77777777" w:rsidR="008B5454" w:rsidRPr="004C64C7" w:rsidRDefault="008B5454" w:rsidP="00DF7FF4">
            <w:pPr>
              <w:pStyle w:val="TableParagraph"/>
              <w:ind w:left="96"/>
              <w:rPr>
                <w:rFonts w:ascii="Garamond" w:eastAsia="Calibri" w:hAnsi="Garamond" w:cs="Calibri"/>
                <w:sz w:val="20"/>
                <w:szCs w:val="20"/>
              </w:rPr>
            </w:pPr>
            <w:r w:rsidRPr="004C64C7">
              <w:rPr>
                <w:rFonts w:ascii="Garamond" w:hAnsi="Garamond"/>
                <w:sz w:val="20"/>
              </w:rPr>
              <w:t>Are you known by any other</w:t>
            </w:r>
            <w:r w:rsidRPr="004C64C7">
              <w:rPr>
                <w:rFonts w:ascii="Garamond" w:hAnsi="Garamond"/>
                <w:spacing w:val="-10"/>
                <w:sz w:val="20"/>
              </w:rPr>
              <w:t xml:space="preserve"> </w:t>
            </w:r>
            <w:r w:rsidRPr="004C64C7">
              <w:rPr>
                <w:rFonts w:ascii="Garamond" w:hAnsi="Garamond"/>
                <w:sz w:val="20"/>
              </w:rPr>
              <w:t>name?</w:t>
            </w:r>
          </w:p>
        </w:tc>
        <w:tc>
          <w:tcPr>
            <w:tcW w:w="6945" w:type="dxa"/>
            <w:gridSpan w:val="12"/>
            <w:shd w:val="clear" w:color="auto" w:fill="FFFFFF" w:themeFill="background1"/>
            <w:vAlign w:val="center"/>
          </w:tcPr>
          <w:p w14:paraId="76B4C7EE" w14:textId="77777777" w:rsidR="008B5454" w:rsidRPr="00B23F48" w:rsidRDefault="008B5454" w:rsidP="004C64C7">
            <w:pPr>
              <w:rPr>
                <w:rFonts w:ascii="Garamond" w:hAnsi="Garamond"/>
                <w:lang w:val="en-GB"/>
              </w:rPr>
            </w:pPr>
          </w:p>
        </w:tc>
      </w:tr>
      <w:tr w:rsidR="008B5454" w14:paraId="1DB05E41" w14:textId="77777777" w:rsidTr="001F51B3">
        <w:trPr>
          <w:trHeight w:val="380"/>
        </w:trPr>
        <w:tc>
          <w:tcPr>
            <w:tcW w:w="4664" w:type="dxa"/>
            <w:gridSpan w:val="7"/>
            <w:shd w:val="clear" w:color="auto" w:fill="C6D9F1" w:themeFill="text2" w:themeFillTint="33"/>
            <w:vAlign w:val="center"/>
          </w:tcPr>
          <w:p w14:paraId="5827D54C" w14:textId="77777777" w:rsidR="008B5454" w:rsidRPr="004C64C7" w:rsidRDefault="008B5454" w:rsidP="00DF7FF4">
            <w:pPr>
              <w:pStyle w:val="TableParagraph"/>
              <w:ind w:left="96"/>
              <w:rPr>
                <w:rFonts w:ascii="Garamond" w:eastAsia="Calibri" w:hAnsi="Garamond" w:cs="Calibri"/>
                <w:sz w:val="20"/>
                <w:szCs w:val="20"/>
              </w:rPr>
            </w:pPr>
            <w:r w:rsidRPr="004C64C7">
              <w:rPr>
                <w:rFonts w:ascii="Garamond" w:hAnsi="Garamond"/>
                <w:sz w:val="20"/>
              </w:rPr>
              <w:t>Are you able to read and sign your Will</w:t>
            </w:r>
            <w:r w:rsidRPr="004C64C7">
              <w:rPr>
                <w:rFonts w:ascii="Garamond" w:hAnsi="Garamond"/>
                <w:spacing w:val="-20"/>
                <w:sz w:val="20"/>
              </w:rPr>
              <w:t xml:space="preserve"> </w:t>
            </w:r>
            <w:r w:rsidRPr="004C64C7">
              <w:rPr>
                <w:rFonts w:ascii="Garamond" w:hAnsi="Garamond"/>
                <w:sz w:val="20"/>
              </w:rPr>
              <w:t>unaided?</w:t>
            </w:r>
          </w:p>
        </w:tc>
        <w:tc>
          <w:tcPr>
            <w:tcW w:w="570" w:type="dxa"/>
            <w:gridSpan w:val="2"/>
            <w:shd w:val="clear" w:color="auto" w:fill="FFFFFF" w:themeFill="background1"/>
            <w:vAlign w:val="center"/>
          </w:tcPr>
          <w:p w14:paraId="0B2EB0A9" w14:textId="77777777" w:rsidR="008B5454" w:rsidRPr="004C64C7" w:rsidRDefault="008B5454" w:rsidP="00DF7FF4">
            <w:pPr>
              <w:jc w:val="center"/>
              <w:rPr>
                <w:rFonts w:ascii="Garamond" w:hAnsi="Garamond"/>
              </w:rPr>
            </w:pPr>
            <w:r w:rsidRPr="004C64C7">
              <w:rPr>
                <w:rFonts w:ascii="Garamond" w:hAnsi="Garamond"/>
              </w:rPr>
              <w:t>YES</w:t>
            </w:r>
          </w:p>
        </w:tc>
        <w:tc>
          <w:tcPr>
            <w:tcW w:w="570" w:type="dxa"/>
            <w:shd w:val="clear" w:color="auto" w:fill="FFFFFF" w:themeFill="background1"/>
            <w:vAlign w:val="center"/>
          </w:tcPr>
          <w:p w14:paraId="193BF407" w14:textId="77777777" w:rsidR="008B5454" w:rsidRPr="004C64C7" w:rsidRDefault="008B5454" w:rsidP="00DF7FF4">
            <w:pPr>
              <w:jc w:val="center"/>
              <w:rPr>
                <w:rFonts w:ascii="Garamond" w:hAnsi="Garamond"/>
              </w:rPr>
            </w:pPr>
            <w:r w:rsidRPr="004C64C7">
              <w:rPr>
                <w:rFonts w:ascii="Garamond" w:hAnsi="Garamond"/>
              </w:rPr>
              <w:t>NO</w:t>
            </w:r>
          </w:p>
        </w:tc>
        <w:tc>
          <w:tcPr>
            <w:tcW w:w="1721" w:type="dxa"/>
            <w:gridSpan w:val="5"/>
            <w:shd w:val="clear" w:color="auto" w:fill="C6D9F1" w:themeFill="text2" w:themeFillTint="33"/>
            <w:vAlign w:val="center"/>
          </w:tcPr>
          <w:p w14:paraId="2C0D5F99" w14:textId="77777777" w:rsidR="008B5454" w:rsidRPr="004C64C7" w:rsidRDefault="008B5454" w:rsidP="00DF7FF4">
            <w:pPr>
              <w:pStyle w:val="TableParagraph"/>
              <w:ind w:left="100"/>
              <w:rPr>
                <w:rFonts w:ascii="Garamond" w:hAnsi="Garamond"/>
                <w:b/>
                <w:spacing w:val="-3"/>
                <w:sz w:val="24"/>
              </w:rPr>
            </w:pPr>
            <w:r w:rsidRPr="004C64C7">
              <w:rPr>
                <w:rFonts w:ascii="Garamond" w:hAnsi="Garamond"/>
                <w:sz w:val="20"/>
              </w:rPr>
              <w:t xml:space="preserve">If </w:t>
            </w:r>
            <w:r w:rsidRPr="004C64C7">
              <w:rPr>
                <w:rFonts w:ascii="Garamond" w:hAnsi="Garamond"/>
                <w:b/>
                <w:spacing w:val="-3"/>
                <w:sz w:val="24"/>
              </w:rPr>
              <w:t xml:space="preserve">NO </w:t>
            </w:r>
            <w:r w:rsidRPr="004C64C7">
              <w:rPr>
                <w:rFonts w:ascii="Garamond" w:hAnsi="Garamond"/>
                <w:sz w:val="20"/>
              </w:rPr>
              <w:t>give</w:t>
            </w:r>
            <w:r w:rsidRPr="004C64C7">
              <w:rPr>
                <w:rFonts w:ascii="Garamond" w:hAnsi="Garamond"/>
                <w:spacing w:val="-4"/>
                <w:sz w:val="20"/>
              </w:rPr>
              <w:t xml:space="preserve"> </w:t>
            </w:r>
            <w:r w:rsidRPr="004C64C7">
              <w:rPr>
                <w:rFonts w:ascii="Garamond" w:hAnsi="Garamond"/>
                <w:sz w:val="20"/>
              </w:rPr>
              <w:t>reason</w:t>
            </w:r>
          </w:p>
        </w:tc>
        <w:tc>
          <w:tcPr>
            <w:tcW w:w="2436" w:type="dxa"/>
            <w:gridSpan w:val="2"/>
            <w:shd w:val="clear" w:color="auto" w:fill="FFFFFF" w:themeFill="background1"/>
            <w:vAlign w:val="center"/>
          </w:tcPr>
          <w:p w14:paraId="18194D1F" w14:textId="77777777" w:rsidR="008B5454" w:rsidRPr="004C64C7" w:rsidRDefault="008B5454" w:rsidP="00085547">
            <w:pPr>
              <w:jc w:val="center"/>
              <w:rPr>
                <w:rFonts w:ascii="Garamond" w:hAnsi="Garamond"/>
              </w:rPr>
            </w:pPr>
          </w:p>
        </w:tc>
      </w:tr>
      <w:tr w:rsidR="00D36132" w14:paraId="3F898E11" w14:textId="77777777" w:rsidTr="001F51B3">
        <w:trPr>
          <w:trHeight w:val="380"/>
        </w:trPr>
        <w:tc>
          <w:tcPr>
            <w:tcW w:w="1598" w:type="dxa"/>
            <w:shd w:val="clear" w:color="auto" w:fill="C6D9F1" w:themeFill="text2" w:themeFillTint="33"/>
            <w:vAlign w:val="center"/>
          </w:tcPr>
          <w:p w14:paraId="71A11259" w14:textId="36FD0B76" w:rsidR="00D36132" w:rsidRPr="004C64C7" w:rsidRDefault="00D36132" w:rsidP="00DF7FF4">
            <w:pPr>
              <w:pStyle w:val="TableParagraph"/>
              <w:ind w:left="96"/>
              <w:rPr>
                <w:rFonts w:ascii="Garamond" w:hAnsi="Garamond"/>
                <w:sz w:val="20"/>
              </w:rPr>
            </w:pPr>
            <w:r w:rsidRPr="004C64C7">
              <w:rPr>
                <w:rFonts w:ascii="Garamond" w:hAnsi="Garamond"/>
                <w:sz w:val="20"/>
              </w:rPr>
              <w:t>Nationality</w:t>
            </w:r>
          </w:p>
        </w:tc>
        <w:tc>
          <w:tcPr>
            <w:tcW w:w="2977" w:type="dxa"/>
            <w:gridSpan w:val="5"/>
            <w:shd w:val="clear" w:color="auto" w:fill="FFFFFF" w:themeFill="background1"/>
            <w:vAlign w:val="center"/>
          </w:tcPr>
          <w:p w14:paraId="6A5D6EEE" w14:textId="77777777" w:rsidR="00D36132" w:rsidRPr="004C64C7" w:rsidRDefault="00D36132" w:rsidP="004C64C7">
            <w:pPr>
              <w:rPr>
                <w:rFonts w:ascii="Garamond" w:hAnsi="Garamond"/>
              </w:rPr>
            </w:pPr>
          </w:p>
        </w:tc>
        <w:tc>
          <w:tcPr>
            <w:tcW w:w="1701" w:type="dxa"/>
            <w:gridSpan w:val="5"/>
            <w:shd w:val="clear" w:color="auto" w:fill="C6D9F1" w:themeFill="text2" w:themeFillTint="33"/>
            <w:vAlign w:val="center"/>
          </w:tcPr>
          <w:p w14:paraId="1D757D39" w14:textId="2A96BC45" w:rsidR="00D36132" w:rsidRPr="004C64C7" w:rsidRDefault="00D36132" w:rsidP="00D36132">
            <w:pPr>
              <w:pStyle w:val="TableParagraph"/>
              <w:ind w:left="100"/>
              <w:rPr>
                <w:rFonts w:ascii="Garamond" w:hAnsi="Garamond"/>
                <w:sz w:val="20"/>
              </w:rPr>
            </w:pPr>
            <w:r w:rsidRPr="004C64C7">
              <w:rPr>
                <w:rFonts w:ascii="Garamond" w:hAnsi="Garamond"/>
                <w:sz w:val="20"/>
              </w:rPr>
              <w:t>Mobile</w:t>
            </w:r>
          </w:p>
        </w:tc>
        <w:tc>
          <w:tcPr>
            <w:tcW w:w="3685" w:type="dxa"/>
            <w:gridSpan w:val="6"/>
            <w:shd w:val="clear" w:color="auto" w:fill="FFFFFF" w:themeFill="background1"/>
            <w:vAlign w:val="center"/>
          </w:tcPr>
          <w:p w14:paraId="3F51C89A" w14:textId="77777777" w:rsidR="00D36132" w:rsidRPr="004C64C7" w:rsidRDefault="00D36132" w:rsidP="004C64C7">
            <w:pPr>
              <w:jc w:val="center"/>
              <w:rPr>
                <w:rFonts w:ascii="Garamond" w:hAnsi="Garamond"/>
              </w:rPr>
            </w:pPr>
          </w:p>
        </w:tc>
      </w:tr>
      <w:tr w:rsidR="00D36132" w14:paraId="1E6F7686" w14:textId="77777777" w:rsidTr="001F51B3">
        <w:trPr>
          <w:trHeight w:val="380"/>
        </w:trPr>
        <w:tc>
          <w:tcPr>
            <w:tcW w:w="1598" w:type="dxa"/>
            <w:shd w:val="clear" w:color="auto" w:fill="C6D9F1" w:themeFill="text2" w:themeFillTint="33"/>
            <w:vAlign w:val="center"/>
          </w:tcPr>
          <w:p w14:paraId="1F6FEDB5" w14:textId="36B0C082" w:rsidR="00D36132" w:rsidRPr="004C64C7" w:rsidRDefault="00D36132" w:rsidP="00DF7FF4">
            <w:pPr>
              <w:pStyle w:val="TableParagraph"/>
              <w:ind w:left="96"/>
              <w:rPr>
                <w:rFonts w:ascii="Garamond" w:hAnsi="Garamond"/>
                <w:sz w:val="20"/>
              </w:rPr>
            </w:pPr>
            <w:r w:rsidRPr="004C64C7">
              <w:rPr>
                <w:rFonts w:ascii="Garamond" w:hAnsi="Garamond"/>
                <w:sz w:val="20"/>
              </w:rPr>
              <w:t>Landline</w:t>
            </w:r>
          </w:p>
        </w:tc>
        <w:tc>
          <w:tcPr>
            <w:tcW w:w="2977" w:type="dxa"/>
            <w:gridSpan w:val="5"/>
            <w:shd w:val="clear" w:color="auto" w:fill="FFFFFF" w:themeFill="background1"/>
            <w:vAlign w:val="center"/>
          </w:tcPr>
          <w:p w14:paraId="23FF0BED" w14:textId="77777777" w:rsidR="00D36132" w:rsidRPr="004C64C7" w:rsidRDefault="00D36132" w:rsidP="004C64C7">
            <w:pPr>
              <w:rPr>
                <w:rFonts w:ascii="Garamond" w:hAnsi="Garamond"/>
              </w:rPr>
            </w:pPr>
          </w:p>
        </w:tc>
        <w:tc>
          <w:tcPr>
            <w:tcW w:w="1701" w:type="dxa"/>
            <w:gridSpan w:val="5"/>
            <w:shd w:val="clear" w:color="auto" w:fill="C6D9F1" w:themeFill="text2" w:themeFillTint="33"/>
            <w:vAlign w:val="center"/>
          </w:tcPr>
          <w:p w14:paraId="0A794E67" w14:textId="59B33C30" w:rsidR="00D36132" w:rsidRPr="004C64C7" w:rsidRDefault="00D36132" w:rsidP="00D36132">
            <w:pPr>
              <w:pStyle w:val="TableParagraph"/>
              <w:ind w:left="100"/>
              <w:rPr>
                <w:rFonts w:ascii="Garamond" w:hAnsi="Garamond"/>
                <w:sz w:val="20"/>
              </w:rPr>
            </w:pPr>
            <w:r w:rsidRPr="004C64C7">
              <w:rPr>
                <w:rFonts w:ascii="Garamond" w:hAnsi="Garamond"/>
                <w:sz w:val="20"/>
              </w:rPr>
              <w:t>Email</w:t>
            </w:r>
          </w:p>
        </w:tc>
        <w:tc>
          <w:tcPr>
            <w:tcW w:w="3685" w:type="dxa"/>
            <w:gridSpan w:val="6"/>
            <w:shd w:val="clear" w:color="auto" w:fill="FFFFFF" w:themeFill="background1"/>
            <w:vAlign w:val="center"/>
          </w:tcPr>
          <w:p w14:paraId="6AC18DF2" w14:textId="77777777" w:rsidR="00D36132" w:rsidRPr="004C64C7" w:rsidRDefault="00D36132" w:rsidP="004C64C7">
            <w:pPr>
              <w:jc w:val="center"/>
              <w:rPr>
                <w:rFonts w:ascii="Garamond" w:hAnsi="Garamond"/>
              </w:rPr>
            </w:pPr>
          </w:p>
        </w:tc>
      </w:tr>
      <w:tr w:rsidR="00BD41E4" w14:paraId="521FEEFA" w14:textId="77777777" w:rsidTr="00CA694F">
        <w:trPr>
          <w:trHeight w:val="380"/>
        </w:trPr>
        <w:tc>
          <w:tcPr>
            <w:tcW w:w="1598" w:type="dxa"/>
            <w:shd w:val="clear" w:color="auto" w:fill="C6D9F1" w:themeFill="text2" w:themeFillTint="33"/>
            <w:vAlign w:val="center"/>
          </w:tcPr>
          <w:p w14:paraId="74E6FD6B" w14:textId="1AD25E5D" w:rsidR="00BD41E4" w:rsidRPr="004C64C7" w:rsidRDefault="00BD41E4" w:rsidP="00DF7FF4">
            <w:pPr>
              <w:pStyle w:val="TableParagraph"/>
              <w:ind w:left="96"/>
              <w:rPr>
                <w:rFonts w:ascii="Garamond" w:hAnsi="Garamond"/>
                <w:sz w:val="20"/>
              </w:rPr>
            </w:pPr>
            <w:r w:rsidRPr="004C64C7">
              <w:rPr>
                <w:rFonts w:ascii="Garamond" w:hAnsi="Garamond"/>
                <w:sz w:val="20"/>
              </w:rPr>
              <w:t>Ma</w:t>
            </w:r>
            <w:r>
              <w:rPr>
                <w:rFonts w:ascii="Garamond" w:hAnsi="Garamond"/>
                <w:sz w:val="20"/>
              </w:rPr>
              <w:t>rital Status</w:t>
            </w:r>
          </w:p>
        </w:tc>
        <w:tc>
          <w:tcPr>
            <w:tcW w:w="8363" w:type="dxa"/>
            <w:gridSpan w:val="16"/>
            <w:shd w:val="clear" w:color="auto" w:fill="FFFFFF" w:themeFill="background1"/>
            <w:vAlign w:val="center"/>
          </w:tcPr>
          <w:p w14:paraId="1409AC33" w14:textId="7EA68536" w:rsidR="00BD41E4" w:rsidRPr="00032DB1" w:rsidRDefault="00BD41E4" w:rsidP="00BD41E4">
            <w:pPr>
              <w:jc w:val="center"/>
              <w:rPr>
                <w:rFonts w:ascii="Garamond" w:hAnsi="Garamond"/>
              </w:rPr>
            </w:pPr>
            <w:commentRangeStart w:id="0"/>
            <w:r w:rsidRPr="00032DB1">
              <w:rPr>
                <w:rFonts w:ascii="Garamond" w:hAnsi="Garamond"/>
              </w:rPr>
              <w:t>Single/Married/Civil Partners / Living Relationship</w:t>
            </w:r>
            <w:commentRangeEnd w:id="0"/>
            <w:r w:rsidR="00EA7A59">
              <w:rPr>
                <w:rStyle w:val="CommentReference"/>
              </w:rPr>
              <w:commentReference w:id="0"/>
            </w:r>
          </w:p>
        </w:tc>
      </w:tr>
      <w:tr w:rsidR="00085547" w14:paraId="6E8F5702" w14:textId="77777777" w:rsidTr="00021E22">
        <w:trPr>
          <w:trHeight w:val="380"/>
        </w:trPr>
        <w:tc>
          <w:tcPr>
            <w:tcW w:w="1598" w:type="dxa"/>
            <w:shd w:val="clear" w:color="auto" w:fill="FFFFFF" w:themeFill="background1"/>
            <w:vAlign w:val="center"/>
          </w:tcPr>
          <w:p w14:paraId="7D552A73" w14:textId="799DE0DE" w:rsidR="00085547" w:rsidRPr="004C64C7" w:rsidRDefault="001249CC" w:rsidP="00DF7FF4">
            <w:pPr>
              <w:rPr>
                <w:rFonts w:ascii="Garamond" w:hAnsi="Garamond"/>
              </w:rPr>
            </w:pPr>
            <w:r>
              <w:rPr>
                <w:rFonts w:ascii="Garamond" w:hAnsi="Garamond"/>
              </w:rPr>
              <w:t xml:space="preserve">Would you like to act as </w:t>
            </w:r>
          </w:p>
        </w:tc>
        <w:tc>
          <w:tcPr>
            <w:tcW w:w="425" w:type="dxa"/>
            <w:gridSpan w:val="2"/>
            <w:shd w:val="clear" w:color="auto" w:fill="C6D9F1" w:themeFill="text2" w:themeFillTint="33"/>
            <w:vAlign w:val="center"/>
          </w:tcPr>
          <w:p w14:paraId="474A8BB1" w14:textId="1D50F269" w:rsidR="00085547" w:rsidRPr="004C64C7" w:rsidRDefault="00085547" w:rsidP="00487D8C">
            <w:pPr>
              <w:jc w:val="center"/>
              <w:rPr>
                <w:rFonts w:ascii="Garamond" w:hAnsi="Garamond"/>
              </w:rPr>
            </w:pPr>
          </w:p>
        </w:tc>
        <w:tc>
          <w:tcPr>
            <w:tcW w:w="2552" w:type="dxa"/>
            <w:gridSpan w:val="3"/>
            <w:shd w:val="clear" w:color="auto" w:fill="FFFFFF" w:themeFill="background1"/>
            <w:vAlign w:val="center"/>
          </w:tcPr>
          <w:p w14:paraId="11DDE058" w14:textId="374E469E" w:rsidR="00085547" w:rsidRPr="004C64C7" w:rsidRDefault="009D503C" w:rsidP="00085547">
            <w:pPr>
              <w:ind w:left="107"/>
              <w:rPr>
                <w:rFonts w:ascii="Garamond" w:hAnsi="Garamond"/>
              </w:rPr>
            </w:pPr>
            <w:hyperlink w:anchor="Executor" w:history="1">
              <w:r w:rsidR="00085547" w:rsidRPr="009D503C">
                <w:rPr>
                  <w:rStyle w:val="Hyperlink"/>
                  <w:rFonts w:ascii="Garamond" w:hAnsi="Garamond"/>
                </w:rPr>
                <w:t>Executor</w:t>
              </w:r>
            </w:hyperlink>
            <w:r w:rsidR="00085547" w:rsidRPr="004C64C7">
              <w:rPr>
                <w:rFonts w:ascii="Garamond" w:hAnsi="Garamond"/>
              </w:rPr>
              <w:t xml:space="preserve"> </w:t>
            </w:r>
          </w:p>
        </w:tc>
        <w:tc>
          <w:tcPr>
            <w:tcW w:w="425" w:type="dxa"/>
            <w:gridSpan w:val="2"/>
            <w:shd w:val="clear" w:color="auto" w:fill="C6D9F1" w:themeFill="text2" w:themeFillTint="33"/>
            <w:vAlign w:val="center"/>
          </w:tcPr>
          <w:p w14:paraId="07F437AF" w14:textId="06D3E4C4" w:rsidR="00085547" w:rsidRPr="004C64C7" w:rsidRDefault="00085547" w:rsidP="00487D8C">
            <w:pPr>
              <w:jc w:val="center"/>
              <w:rPr>
                <w:rFonts w:ascii="Garamond" w:hAnsi="Garamond"/>
              </w:rPr>
            </w:pPr>
          </w:p>
        </w:tc>
        <w:tc>
          <w:tcPr>
            <w:tcW w:w="4961" w:type="dxa"/>
            <w:gridSpan w:val="9"/>
            <w:shd w:val="clear" w:color="auto" w:fill="FFFFFF" w:themeFill="background1"/>
            <w:vAlign w:val="center"/>
          </w:tcPr>
          <w:p w14:paraId="121C9BBD" w14:textId="477A9D1D" w:rsidR="00085547" w:rsidRPr="004C64C7" w:rsidRDefault="009D503C" w:rsidP="00085547">
            <w:pPr>
              <w:ind w:left="148"/>
              <w:rPr>
                <w:rFonts w:ascii="Garamond" w:hAnsi="Garamond"/>
              </w:rPr>
            </w:pPr>
            <w:hyperlink w:anchor="Trustee" w:history="1">
              <w:r w:rsidR="00085547" w:rsidRPr="009D503C">
                <w:rPr>
                  <w:rStyle w:val="Hyperlink"/>
                  <w:rFonts w:ascii="Garamond" w:hAnsi="Garamond"/>
                </w:rPr>
                <w:t>Trustee</w:t>
              </w:r>
            </w:hyperlink>
          </w:p>
        </w:tc>
      </w:tr>
      <w:tr w:rsidR="001F51B3" w:rsidRPr="00AE1DA8" w14:paraId="31F6129A" w14:textId="77777777" w:rsidTr="000F2A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0"/>
        </w:trPr>
        <w:tc>
          <w:tcPr>
            <w:tcW w:w="2122" w:type="dxa"/>
            <w:gridSpan w:val="4"/>
            <w:shd w:val="clear" w:color="auto" w:fill="C6D9F1" w:themeFill="text2" w:themeFillTint="33"/>
          </w:tcPr>
          <w:p w14:paraId="2411E99B" w14:textId="77777777" w:rsidR="001F51B3" w:rsidRPr="00AE1DA8" w:rsidRDefault="001F51B3" w:rsidP="00D64AFA">
            <w:pPr>
              <w:pStyle w:val="TableParagraph"/>
              <w:spacing w:before="78"/>
              <w:ind w:left="96"/>
              <w:rPr>
                <w:rFonts w:ascii="Garamond" w:eastAsia="Calibri" w:hAnsi="Garamond" w:cs="Calibri"/>
                <w:sz w:val="20"/>
                <w:szCs w:val="20"/>
              </w:rPr>
            </w:pPr>
            <w:r w:rsidRPr="00AE1DA8">
              <w:rPr>
                <w:rFonts w:ascii="Garamond" w:hAnsi="Garamond"/>
                <w:sz w:val="20"/>
                <w:szCs w:val="20"/>
              </w:rPr>
              <w:t>Address Line</w:t>
            </w:r>
            <w:r w:rsidRPr="00AE1DA8">
              <w:rPr>
                <w:rFonts w:ascii="Garamond" w:hAnsi="Garamond"/>
                <w:spacing w:val="-2"/>
                <w:sz w:val="20"/>
                <w:szCs w:val="20"/>
              </w:rPr>
              <w:t xml:space="preserve"> </w:t>
            </w:r>
            <w:r w:rsidRPr="00AE1DA8">
              <w:rPr>
                <w:rFonts w:ascii="Garamond" w:hAnsi="Garamond"/>
                <w:sz w:val="20"/>
                <w:szCs w:val="20"/>
              </w:rPr>
              <w:t>1</w:t>
            </w:r>
          </w:p>
        </w:tc>
        <w:tc>
          <w:tcPr>
            <w:tcW w:w="7859" w:type="dxa"/>
            <w:gridSpan w:val="13"/>
            <w:vAlign w:val="center"/>
          </w:tcPr>
          <w:p w14:paraId="5E3BAA03" w14:textId="77777777" w:rsidR="001F51B3" w:rsidRPr="00AE1DA8" w:rsidRDefault="001F51B3" w:rsidP="000F2A11">
            <w:pPr>
              <w:ind w:left="289"/>
              <w:rPr>
                <w:rFonts w:ascii="Garamond" w:hAnsi="Garamond"/>
              </w:rPr>
            </w:pPr>
          </w:p>
        </w:tc>
      </w:tr>
      <w:tr w:rsidR="001F51B3" w:rsidRPr="00AE1DA8" w14:paraId="236AD030" w14:textId="77777777" w:rsidTr="000F2A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0"/>
        </w:trPr>
        <w:tc>
          <w:tcPr>
            <w:tcW w:w="2122" w:type="dxa"/>
            <w:gridSpan w:val="4"/>
            <w:shd w:val="clear" w:color="auto" w:fill="C6D9F1" w:themeFill="text2" w:themeFillTint="33"/>
          </w:tcPr>
          <w:p w14:paraId="48346BCC" w14:textId="77777777" w:rsidR="001F51B3" w:rsidRPr="00AE1DA8" w:rsidRDefault="001F51B3" w:rsidP="00D64AFA">
            <w:pPr>
              <w:pStyle w:val="TableParagraph"/>
              <w:spacing w:before="73"/>
              <w:ind w:left="96"/>
              <w:rPr>
                <w:rFonts w:ascii="Garamond" w:eastAsia="Calibri" w:hAnsi="Garamond" w:cs="Calibri"/>
                <w:sz w:val="20"/>
                <w:szCs w:val="20"/>
              </w:rPr>
            </w:pPr>
            <w:r w:rsidRPr="00AE1DA8">
              <w:rPr>
                <w:rFonts w:ascii="Garamond" w:hAnsi="Garamond"/>
                <w:sz w:val="20"/>
                <w:szCs w:val="20"/>
              </w:rPr>
              <w:t>Address Line</w:t>
            </w:r>
            <w:r w:rsidRPr="00AE1DA8">
              <w:rPr>
                <w:rFonts w:ascii="Garamond" w:hAnsi="Garamond"/>
                <w:spacing w:val="-2"/>
                <w:sz w:val="20"/>
                <w:szCs w:val="20"/>
              </w:rPr>
              <w:t xml:space="preserve"> </w:t>
            </w:r>
            <w:r w:rsidRPr="00AE1DA8">
              <w:rPr>
                <w:rFonts w:ascii="Garamond" w:hAnsi="Garamond"/>
                <w:sz w:val="20"/>
                <w:szCs w:val="20"/>
              </w:rPr>
              <w:t>2</w:t>
            </w:r>
          </w:p>
        </w:tc>
        <w:tc>
          <w:tcPr>
            <w:tcW w:w="7859" w:type="dxa"/>
            <w:gridSpan w:val="13"/>
            <w:vAlign w:val="center"/>
          </w:tcPr>
          <w:p w14:paraId="1E184063" w14:textId="77777777" w:rsidR="001F51B3" w:rsidRPr="00AE1DA8" w:rsidRDefault="001F51B3" w:rsidP="000F2A11">
            <w:pPr>
              <w:ind w:left="289"/>
              <w:rPr>
                <w:rFonts w:ascii="Garamond" w:hAnsi="Garamond"/>
              </w:rPr>
            </w:pPr>
          </w:p>
        </w:tc>
      </w:tr>
      <w:tr w:rsidR="001F51B3" w:rsidRPr="00AE1DA8" w14:paraId="719AA50E" w14:textId="77777777" w:rsidTr="000F2A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0"/>
        </w:trPr>
        <w:tc>
          <w:tcPr>
            <w:tcW w:w="2122" w:type="dxa"/>
            <w:gridSpan w:val="4"/>
            <w:shd w:val="clear" w:color="auto" w:fill="C6D9F1" w:themeFill="text2" w:themeFillTint="33"/>
          </w:tcPr>
          <w:p w14:paraId="53C17A15" w14:textId="77777777" w:rsidR="001F51B3" w:rsidRPr="00AE1DA8" w:rsidRDefault="001F51B3" w:rsidP="00D64AFA">
            <w:pPr>
              <w:pStyle w:val="TableParagraph"/>
              <w:spacing w:before="73"/>
              <w:ind w:left="96"/>
              <w:rPr>
                <w:rFonts w:ascii="Garamond" w:eastAsia="Calibri" w:hAnsi="Garamond" w:cs="Calibri"/>
                <w:sz w:val="20"/>
                <w:szCs w:val="20"/>
              </w:rPr>
            </w:pPr>
            <w:r w:rsidRPr="00AE1DA8">
              <w:rPr>
                <w:rFonts w:ascii="Garamond" w:hAnsi="Garamond"/>
                <w:sz w:val="20"/>
                <w:szCs w:val="20"/>
              </w:rPr>
              <w:t>Town/City</w:t>
            </w:r>
          </w:p>
        </w:tc>
        <w:tc>
          <w:tcPr>
            <w:tcW w:w="7859" w:type="dxa"/>
            <w:gridSpan w:val="13"/>
            <w:vAlign w:val="center"/>
          </w:tcPr>
          <w:p w14:paraId="40755DC2" w14:textId="77777777" w:rsidR="001F51B3" w:rsidRPr="00AE1DA8" w:rsidRDefault="001F51B3" w:rsidP="000F2A11">
            <w:pPr>
              <w:ind w:left="289"/>
              <w:rPr>
                <w:rFonts w:ascii="Garamond" w:hAnsi="Garamond"/>
              </w:rPr>
            </w:pPr>
          </w:p>
        </w:tc>
      </w:tr>
      <w:tr w:rsidR="001F51B3" w:rsidRPr="00AE1DA8" w14:paraId="1968E680" w14:textId="77777777" w:rsidTr="000F2A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0"/>
        </w:trPr>
        <w:tc>
          <w:tcPr>
            <w:tcW w:w="2122" w:type="dxa"/>
            <w:gridSpan w:val="4"/>
            <w:shd w:val="clear" w:color="auto" w:fill="C6D9F1" w:themeFill="text2" w:themeFillTint="33"/>
          </w:tcPr>
          <w:p w14:paraId="54BAF229" w14:textId="77777777" w:rsidR="001F51B3" w:rsidRPr="00AE1DA8" w:rsidRDefault="001F51B3" w:rsidP="00D64AFA">
            <w:pPr>
              <w:pStyle w:val="TableParagraph"/>
              <w:spacing w:before="73"/>
              <w:ind w:left="96"/>
              <w:rPr>
                <w:rFonts w:ascii="Garamond" w:hAnsi="Garamond"/>
                <w:sz w:val="20"/>
                <w:szCs w:val="20"/>
              </w:rPr>
            </w:pPr>
            <w:r w:rsidRPr="00AE1DA8">
              <w:rPr>
                <w:rFonts w:ascii="Garamond" w:hAnsi="Garamond"/>
                <w:sz w:val="20"/>
                <w:szCs w:val="20"/>
              </w:rPr>
              <w:t>County</w:t>
            </w:r>
          </w:p>
        </w:tc>
        <w:tc>
          <w:tcPr>
            <w:tcW w:w="4421" w:type="dxa"/>
            <w:gridSpan w:val="8"/>
            <w:vAlign w:val="center"/>
          </w:tcPr>
          <w:p w14:paraId="22E8F446" w14:textId="77777777" w:rsidR="001F51B3" w:rsidRPr="00AE1DA8" w:rsidRDefault="001F51B3" w:rsidP="000F2A11">
            <w:pPr>
              <w:ind w:left="289"/>
              <w:rPr>
                <w:rFonts w:ascii="Garamond" w:hAnsi="Garamond"/>
              </w:rPr>
            </w:pPr>
          </w:p>
        </w:tc>
        <w:tc>
          <w:tcPr>
            <w:tcW w:w="1620" w:type="dxa"/>
            <w:gridSpan w:val="4"/>
            <w:shd w:val="clear" w:color="auto" w:fill="C6D9F1" w:themeFill="text2" w:themeFillTint="33"/>
            <w:vAlign w:val="center"/>
          </w:tcPr>
          <w:p w14:paraId="5DEFF20D" w14:textId="77777777" w:rsidR="001F51B3" w:rsidRPr="00AE1DA8" w:rsidRDefault="001F51B3" w:rsidP="000F2A11">
            <w:pPr>
              <w:pStyle w:val="TableParagraph"/>
              <w:spacing w:before="73"/>
              <w:ind w:left="355"/>
              <w:rPr>
                <w:rFonts w:ascii="Garamond" w:hAnsi="Garamond"/>
                <w:sz w:val="20"/>
                <w:szCs w:val="20"/>
              </w:rPr>
            </w:pPr>
            <w:r w:rsidRPr="00AE1DA8">
              <w:rPr>
                <w:rFonts w:ascii="Garamond" w:hAnsi="Garamond"/>
                <w:sz w:val="20"/>
                <w:szCs w:val="20"/>
              </w:rPr>
              <w:t>Post</w:t>
            </w:r>
            <w:r w:rsidRPr="00AE1DA8">
              <w:rPr>
                <w:rFonts w:ascii="Garamond" w:hAnsi="Garamond"/>
                <w:spacing w:val="-4"/>
                <w:sz w:val="20"/>
                <w:szCs w:val="20"/>
              </w:rPr>
              <w:t xml:space="preserve"> </w:t>
            </w:r>
            <w:r w:rsidRPr="00AE1DA8">
              <w:rPr>
                <w:rFonts w:ascii="Garamond" w:hAnsi="Garamond"/>
                <w:sz w:val="20"/>
                <w:szCs w:val="20"/>
              </w:rPr>
              <w:t>Code</w:t>
            </w:r>
          </w:p>
        </w:tc>
        <w:tc>
          <w:tcPr>
            <w:tcW w:w="1818" w:type="dxa"/>
            <w:vAlign w:val="center"/>
          </w:tcPr>
          <w:p w14:paraId="5925C7A5" w14:textId="77777777" w:rsidR="001F51B3" w:rsidRPr="00AE1DA8" w:rsidRDefault="001F51B3" w:rsidP="000F2A11">
            <w:pPr>
              <w:rPr>
                <w:rFonts w:ascii="Garamond" w:hAnsi="Garamond"/>
              </w:rPr>
            </w:pPr>
          </w:p>
        </w:tc>
      </w:tr>
      <w:tr w:rsidR="001A2167" w:rsidRPr="00AE1DA8" w14:paraId="4EC21FB4" w14:textId="77777777" w:rsidTr="000F2A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0"/>
        </w:trPr>
        <w:tc>
          <w:tcPr>
            <w:tcW w:w="2122" w:type="dxa"/>
            <w:gridSpan w:val="4"/>
            <w:shd w:val="clear" w:color="auto" w:fill="C6D9F1" w:themeFill="text2" w:themeFillTint="33"/>
          </w:tcPr>
          <w:p w14:paraId="385B9B75" w14:textId="40530FBC" w:rsidR="001A2167" w:rsidRPr="00AE1DA8" w:rsidRDefault="009F563F" w:rsidP="00D64AFA">
            <w:pPr>
              <w:pStyle w:val="TableParagraph"/>
              <w:spacing w:before="73"/>
              <w:ind w:left="96"/>
              <w:rPr>
                <w:rFonts w:ascii="Garamond" w:hAnsi="Garamond"/>
                <w:sz w:val="20"/>
                <w:szCs w:val="20"/>
              </w:rPr>
            </w:pPr>
            <w:r>
              <w:rPr>
                <w:rFonts w:ascii="Garamond" w:hAnsi="Garamond"/>
                <w:sz w:val="20"/>
                <w:szCs w:val="20"/>
              </w:rPr>
              <w:t>Local Council Authority</w:t>
            </w:r>
          </w:p>
        </w:tc>
        <w:tc>
          <w:tcPr>
            <w:tcW w:w="7859" w:type="dxa"/>
            <w:gridSpan w:val="13"/>
            <w:vAlign w:val="center"/>
          </w:tcPr>
          <w:p w14:paraId="62115A4D" w14:textId="77777777" w:rsidR="001A2167" w:rsidRPr="00AE1DA8" w:rsidRDefault="001A2167" w:rsidP="000F2A11">
            <w:pPr>
              <w:rPr>
                <w:rFonts w:ascii="Garamond" w:hAnsi="Garamond"/>
              </w:rPr>
            </w:pPr>
          </w:p>
        </w:tc>
      </w:tr>
      <w:tr w:rsidR="001F51B3" w:rsidRPr="00AE1DA8" w14:paraId="3C21FF86" w14:textId="77777777" w:rsidTr="000F2A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0"/>
        </w:trPr>
        <w:tc>
          <w:tcPr>
            <w:tcW w:w="2122" w:type="dxa"/>
            <w:gridSpan w:val="4"/>
            <w:shd w:val="clear" w:color="auto" w:fill="C6D9F1" w:themeFill="text2" w:themeFillTint="33"/>
          </w:tcPr>
          <w:p w14:paraId="685F8301" w14:textId="77777777" w:rsidR="001F51B3" w:rsidRPr="00AE1DA8" w:rsidRDefault="001F51B3" w:rsidP="00D64AFA">
            <w:pPr>
              <w:pStyle w:val="TableParagraph"/>
              <w:spacing w:before="73"/>
              <w:ind w:left="96"/>
              <w:rPr>
                <w:rFonts w:ascii="Garamond" w:hAnsi="Garamond"/>
                <w:sz w:val="20"/>
                <w:szCs w:val="20"/>
              </w:rPr>
            </w:pPr>
            <w:commentRangeStart w:id="1"/>
            <w:r w:rsidRPr="00AE1DA8">
              <w:rPr>
                <w:rFonts w:ascii="Garamond" w:hAnsi="Garamond"/>
                <w:sz w:val="20"/>
                <w:szCs w:val="20"/>
              </w:rPr>
              <w:t>Property</w:t>
            </w:r>
            <w:commentRangeEnd w:id="1"/>
            <w:r w:rsidR="00E002AF">
              <w:rPr>
                <w:rStyle w:val="CommentReference"/>
                <w:rFonts w:ascii="Times New Roman" w:eastAsia="Times New Roman" w:hAnsi="Times New Roman" w:cs="Times New Roman"/>
              </w:rPr>
              <w:commentReference w:id="1"/>
            </w:r>
            <w:r w:rsidRPr="00AE1DA8">
              <w:rPr>
                <w:rFonts w:ascii="Garamond" w:hAnsi="Garamond"/>
                <w:sz w:val="20"/>
                <w:szCs w:val="20"/>
              </w:rPr>
              <w:t xml:space="preserve"> Title No</w:t>
            </w:r>
          </w:p>
        </w:tc>
        <w:tc>
          <w:tcPr>
            <w:tcW w:w="2467" w:type="dxa"/>
            <w:gridSpan w:val="2"/>
            <w:vAlign w:val="center"/>
          </w:tcPr>
          <w:p w14:paraId="3331BAA5" w14:textId="77777777" w:rsidR="001F51B3" w:rsidRPr="00AE1DA8" w:rsidRDefault="001F51B3" w:rsidP="000F2A11">
            <w:pPr>
              <w:ind w:left="289"/>
              <w:rPr>
                <w:rFonts w:ascii="Garamond" w:hAnsi="Garamond"/>
              </w:rPr>
            </w:pPr>
          </w:p>
        </w:tc>
        <w:tc>
          <w:tcPr>
            <w:tcW w:w="2551" w:type="dxa"/>
            <w:gridSpan w:val="8"/>
            <w:shd w:val="clear" w:color="auto" w:fill="C6D9F1" w:themeFill="text2" w:themeFillTint="33"/>
            <w:vAlign w:val="center"/>
          </w:tcPr>
          <w:p w14:paraId="15D21A65" w14:textId="77777777" w:rsidR="001F51B3" w:rsidRPr="00AE1DA8" w:rsidRDefault="001F51B3" w:rsidP="000F2A11">
            <w:pPr>
              <w:pStyle w:val="TableParagraph"/>
              <w:spacing w:before="73"/>
              <w:ind w:left="355"/>
              <w:rPr>
                <w:rFonts w:ascii="Garamond" w:hAnsi="Garamond"/>
                <w:sz w:val="20"/>
                <w:szCs w:val="20"/>
              </w:rPr>
            </w:pPr>
            <w:r w:rsidRPr="00AE1DA8">
              <w:rPr>
                <w:rFonts w:ascii="Garamond" w:hAnsi="Garamond"/>
                <w:sz w:val="20"/>
                <w:szCs w:val="20"/>
              </w:rPr>
              <w:t>Rented</w:t>
            </w:r>
          </w:p>
        </w:tc>
        <w:tc>
          <w:tcPr>
            <w:tcW w:w="2841" w:type="dxa"/>
            <w:gridSpan w:val="3"/>
            <w:vAlign w:val="center"/>
          </w:tcPr>
          <w:p w14:paraId="384B4EFD" w14:textId="77777777" w:rsidR="001F51B3" w:rsidRPr="00AE1DA8" w:rsidRDefault="001F51B3" w:rsidP="000F2A11">
            <w:pPr>
              <w:ind w:left="289"/>
              <w:rPr>
                <w:rFonts w:ascii="Garamond" w:hAnsi="Garamond"/>
              </w:rPr>
            </w:pPr>
          </w:p>
        </w:tc>
      </w:tr>
      <w:tr w:rsidR="001F51B3" w:rsidRPr="00AE1DA8" w14:paraId="46D09C43" w14:textId="77777777" w:rsidTr="000F2A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0"/>
        </w:trPr>
        <w:tc>
          <w:tcPr>
            <w:tcW w:w="2122" w:type="dxa"/>
            <w:gridSpan w:val="4"/>
            <w:shd w:val="clear" w:color="auto" w:fill="C6D9F1" w:themeFill="text2" w:themeFillTint="33"/>
          </w:tcPr>
          <w:p w14:paraId="7F5499AF" w14:textId="77777777" w:rsidR="001F51B3" w:rsidRPr="00AE1DA8" w:rsidRDefault="001F51B3" w:rsidP="00D64AFA">
            <w:pPr>
              <w:pStyle w:val="TableParagraph"/>
              <w:spacing w:before="73"/>
              <w:ind w:left="96"/>
              <w:rPr>
                <w:rFonts w:ascii="Garamond" w:hAnsi="Garamond"/>
                <w:sz w:val="20"/>
                <w:szCs w:val="20"/>
              </w:rPr>
            </w:pPr>
            <w:r w:rsidRPr="00AE1DA8">
              <w:rPr>
                <w:rFonts w:ascii="Garamond" w:hAnsi="Garamond"/>
                <w:sz w:val="20"/>
                <w:szCs w:val="20"/>
              </w:rPr>
              <w:t>Purchase Price</w:t>
            </w:r>
          </w:p>
        </w:tc>
        <w:tc>
          <w:tcPr>
            <w:tcW w:w="2467" w:type="dxa"/>
            <w:gridSpan w:val="2"/>
            <w:vAlign w:val="center"/>
          </w:tcPr>
          <w:p w14:paraId="6B98BEE4" w14:textId="77777777" w:rsidR="001F51B3" w:rsidRPr="00AE1DA8" w:rsidRDefault="001F51B3" w:rsidP="000F2A11">
            <w:pPr>
              <w:ind w:left="289"/>
              <w:rPr>
                <w:rFonts w:ascii="Garamond" w:hAnsi="Garamond"/>
              </w:rPr>
            </w:pPr>
          </w:p>
        </w:tc>
        <w:tc>
          <w:tcPr>
            <w:tcW w:w="2551" w:type="dxa"/>
            <w:gridSpan w:val="8"/>
            <w:shd w:val="clear" w:color="auto" w:fill="C6D9F1" w:themeFill="text2" w:themeFillTint="33"/>
            <w:vAlign w:val="center"/>
          </w:tcPr>
          <w:p w14:paraId="5DE01575" w14:textId="77777777" w:rsidR="001F51B3" w:rsidRPr="00AE1DA8" w:rsidRDefault="001F51B3" w:rsidP="000F2A11">
            <w:pPr>
              <w:pStyle w:val="TableParagraph"/>
              <w:spacing w:before="73"/>
              <w:ind w:left="355"/>
              <w:rPr>
                <w:rFonts w:ascii="Garamond" w:hAnsi="Garamond"/>
                <w:sz w:val="20"/>
                <w:szCs w:val="20"/>
              </w:rPr>
            </w:pPr>
            <w:r w:rsidRPr="00AE1DA8">
              <w:rPr>
                <w:rFonts w:ascii="Garamond" w:hAnsi="Garamond"/>
                <w:sz w:val="20"/>
                <w:szCs w:val="20"/>
              </w:rPr>
              <w:t>Current property value</w:t>
            </w:r>
          </w:p>
        </w:tc>
        <w:tc>
          <w:tcPr>
            <w:tcW w:w="2841" w:type="dxa"/>
            <w:gridSpan w:val="3"/>
            <w:vAlign w:val="center"/>
          </w:tcPr>
          <w:p w14:paraId="78A4013E" w14:textId="77777777" w:rsidR="001F51B3" w:rsidRPr="00AE1DA8" w:rsidRDefault="001F51B3" w:rsidP="000F2A11">
            <w:pPr>
              <w:ind w:left="289"/>
              <w:rPr>
                <w:rFonts w:ascii="Garamond" w:hAnsi="Garamond"/>
              </w:rPr>
            </w:pPr>
          </w:p>
        </w:tc>
      </w:tr>
      <w:tr w:rsidR="001F51B3" w:rsidRPr="00AE1DA8" w14:paraId="2A438641" w14:textId="77777777" w:rsidTr="000F2A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0"/>
        </w:trPr>
        <w:tc>
          <w:tcPr>
            <w:tcW w:w="2122" w:type="dxa"/>
            <w:gridSpan w:val="4"/>
            <w:shd w:val="clear" w:color="auto" w:fill="C6D9F1" w:themeFill="text2" w:themeFillTint="33"/>
          </w:tcPr>
          <w:p w14:paraId="4C07902E" w14:textId="77777777" w:rsidR="001F51B3" w:rsidRPr="00AE1DA8" w:rsidRDefault="001F51B3" w:rsidP="00D64AFA">
            <w:pPr>
              <w:pStyle w:val="TableParagraph"/>
              <w:spacing w:before="73"/>
              <w:ind w:left="96"/>
              <w:rPr>
                <w:rFonts w:ascii="Garamond" w:hAnsi="Garamond"/>
                <w:sz w:val="20"/>
                <w:szCs w:val="20"/>
              </w:rPr>
            </w:pPr>
            <w:r w:rsidRPr="00AE1DA8">
              <w:rPr>
                <w:rFonts w:ascii="Garamond" w:hAnsi="Garamond"/>
                <w:sz w:val="20"/>
                <w:szCs w:val="20"/>
              </w:rPr>
              <w:t>Purchase date</w:t>
            </w:r>
          </w:p>
        </w:tc>
        <w:tc>
          <w:tcPr>
            <w:tcW w:w="2467" w:type="dxa"/>
            <w:gridSpan w:val="2"/>
            <w:vAlign w:val="center"/>
          </w:tcPr>
          <w:p w14:paraId="59330662" w14:textId="77777777" w:rsidR="001F51B3" w:rsidRPr="00AE1DA8" w:rsidRDefault="001F51B3" w:rsidP="000F2A11">
            <w:pPr>
              <w:ind w:left="289"/>
              <w:rPr>
                <w:rFonts w:ascii="Garamond" w:hAnsi="Garamond"/>
              </w:rPr>
            </w:pPr>
          </w:p>
        </w:tc>
        <w:tc>
          <w:tcPr>
            <w:tcW w:w="2551" w:type="dxa"/>
            <w:gridSpan w:val="8"/>
            <w:shd w:val="clear" w:color="auto" w:fill="C6D9F1" w:themeFill="text2" w:themeFillTint="33"/>
            <w:vAlign w:val="center"/>
          </w:tcPr>
          <w:p w14:paraId="1588B6FE" w14:textId="77777777" w:rsidR="001F51B3" w:rsidRPr="00AE1DA8" w:rsidRDefault="001F51B3" w:rsidP="000F2A11">
            <w:pPr>
              <w:pStyle w:val="TableParagraph"/>
              <w:spacing w:before="73"/>
              <w:ind w:left="355"/>
              <w:rPr>
                <w:rFonts w:ascii="Garamond" w:hAnsi="Garamond"/>
                <w:sz w:val="20"/>
                <w:szCs w:val="20"/>
              </w:rPr>
            </w:pPr>
            <w:r w:rsidRPr="00AE1DA8">
              <w:rPr>
                <w:rFonts w:ascii="Garamond" w:hAnsi="Garamond"/>
                <w:sz w:val="20"/>
                <w:szCs w:val="20"/>
              </w:rPr>
              <w:t>Outstanding mortgage</w:t>
            </w:r>
          </w:p>
        </w:tc>
        <w:tc>
          <w:tcPr>
            <w:tcW w:w="2841" w:type="dxa"/>
            <w:gridSpan w:val="3"/>
            <w:vAlign w:val="center"/>
          </w:tcPr>
          <w:p w14:paraId="38E0FC80" w14:textId="77777777" w:rsidR="001F51B3" w:rsidRPr="00AE1DA8" w:rsidRDefault="001F51B3" w:rsidP="000F2A11">
            <w:pPr>
              <w:ind w:left="289"/>
              <w:rPr>
                <w:rFonts w:ascii="Garamond" w:hAnsi="Garamond"/>
              </w:rPr>
            </w:pPr>
          </w:p>
        </w:tc>
      </w:tr>
      <w:tr w:rsidR="001F51B3" w:rsidRPr="00AE1DA8" w14:paraId="4C2B7507" w14:textId="77777777" w:rsidTr="000F2A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0"/>
        </w:trPr>
        <w:tc>
          <w:tcPr>
            <w:tcW w:w="2122" w:type="dxa"/>
            <w:gridSpan w:val="4"/>
            <w:shd w:val="clear" w:color="auto" w:fill="C6D9F1" w:themeFill="text2" w:themeFillTint="33"/>
          </w:tcPr>
          <w:p w14:paraId="7B823796" w14:textId="77777777" w:rsidR="001F51B3" w:rsidRPr="00AE1DA8" w:rsidRDefault="001F51B3" w:rsidP="00D64AFA">
            <w:pPr>
              <w:pStyle w:val="TableParagraph"/>
              <w:spacing w:before="73"/>
              <w:ind w:left="96"/>
              <w:rPr>
                <w:rFonts w:ascii="Garamond" w:hAnsi="Garamond"/>
                <w:sz w:val="20"/>
                <w:szCs w:val="20"/>
              </w:rPr>
            </w:pPr>
            <w:r w:rsidRPr="00AE1DA8">
              <w:rPr>
                <w:rFonts w:ascii="Garamond" w:hAnsi="Garamond"/>
                <w:sz w:val="20"/>
                <w:szCs w:val="20"/>
              </w:rPr>
              <w:t>Remortgage due on</w:t>
            </w:r>
          </w:p>
        </w:tc>
        <w:tc>
          <w:tcPr>
            <w:tcW w:w="2467" w:type="dxa"/>
            <w:gridSpan w:val="2"/>
            <w:vAlign w:val="center"/>
          </w:tcPr>
          <w:p w14:paraId="4D9B7CBD" w14:textId="77777777" w:rsidR="001F51B3" w:rsidRPr="00AE1DA8" w:rsidRDefault="001F51B3" w:rsidP="000F2A11">
            <w:pPr>
              <w:ind w:left="289"/>
              <w:rPr>
                <w:rFonts w:ascii="Garamond" w:hAnsi="Garamond"/>
              </w:rPr>
            </w:pPr>
            <w:commentRangeStart w:id="2"/>
          </w:p>
        </w:tc>
        <w:tc>
          <w:tcPr>
            <w:tcW w:w="2551" w:type="dxa"/>
            <w:gridSpan w:val="8"/>
            <w:shd w:val="clear" w:color="auto" w:fill="C6D9F1" w:themeFill="text2" w:themeFillTint="33"/>
            <w:vAlign w:val="center"/>
          </w:tcPr>
          <w:p w14:paraId="610D3341" w14:textId="66141084" w:rsidR="001F51B3" w:rsidRPr="00AE1DA8" w:rsidRDefault="001F51B3" w:rsidP="000F2A11">
            <w:pPr>
              <w:pStyle w:val="TableParagraph"/>
              <w:spacing w:before="73"/>
              <w:ind w:left="355"/>
              <w:rPr>
                <w:rFonts w:ascii="Garamond" w:hAnsi="Garamond"/>
                <w:sz w:val="20"/>
                <w:szCs w:val="20"/>
              </w:rPr>
            </w:pPr>
            <w:r w:rsidRPr="00AE1DA8">
              <w:rPr>
                <w:rFonts w:ascii="Garamond" w:hAnsi="Garamond"/>
                <w:sz w:val="20"/>
                <w:szCs w:val="20"/>
              </w:rPr>
              <w:t>Owned Single/Joint</w:t>
            </w:r>
            <w:commentRangeEnd w:id="2"/>
            <w:r>
              <w:rPr>
                <w:rStyle w:val="CommentReference"/>
                <w:rFonts w:ascii="Times New Roman" w:eastAsia="Times New Roman" w:hAnsi="Times New Roman" w:cs="Times New Roman"/>
              </w:rPr>
              <w:commentReference w:id="2"/>
            </w:r>
            <w:r w:rsidR="009F563F">
              <w:rPr>
                <w:rFonts w:ascii="Garamond" w:hAnsi="Garamond"/>
                <w:sz w:val="20"/>
                <w:szCs w:val="20"/>
              </w:rPr>
              <w:t>/with others</w:t>
            </w:r>
          </w:p>
        </w:tc>
        <w:tc>
          <w:tcPr>
            <w:tcW w:w="2841" w:type="dxa"/>
            <w:gridSpan w:val="3"/>
            <w:vAlign w:val="center"/>
          </w:tcPr>
          <w:p w14:paraId="52742139" w14:textId="77777777" w:rsidR="001F51B3" w:rsidRPr="00AE1DA8" w:rsidRDefault="001F51B3" w:rsidP="000F2A11">
            <w:pPr>
              <w:ind w:left="289"/>
              <w:rPr>
                <w:rFonts w:ascii="Garamond" w:hAnsi="Garamond"/>
              </w:rPr>
            </w:pPr>
          </w:p>
        </w:tc>
      </w:tr>
    </w:tbl>
    <w:p w14:paraId="217BC3C4" w14:textId="77777777" w:rsidR="001F51B3" w:rsidRDefault="001F51B3" w:rsidP="008B5454">
      <w:pPr>
        <w:ind w:left="-322"/>
      </w:pPr>
    </w:p>
    <w:p w14:paraId="7D94F50C" w14:textId="2DCE441A" w:rsidR="00B84507" w:rsidRPr="00AE1DA8" w:rsidRDefault="00B84507" w:rsidP="00AE1DA8">
      <w:pPr>
        <w:spacing w:before="95" w:after="45"/>
        <w:ind w:left="236"/>
        <w:rPr>
          <w:rFonts w:ascii="Garamond" w:hAnsi="Garamond"/>
          <w:b/>
          <w:sz w:val="28"/>
        </w:rPr>
      </w:pPr>
      <w:r w:rsidRPr="00AE1DA8">
        <w:rPr>
          <w:rFonts w:ascii="Garamond" w:hAnsi="Garamond"/>
          <w:b/>
          <w:sz w:val="28"/>
        </w:rPr>
        <w:t xml:space="preserve">Second Client Details </w:t>
      </w:r>
      <w:r w:rsidR="000660CE" w:rsidRPr="00AE1DA8">
        <w:rPr>
          <w:rFonts w:ascii="Garamond" w:hAnsi="Garamond"/>
          <w:b/>
          <w:sz w:val="28"/>
        </w:rPr>
        <w:t>(Testator</w:t>
      </w:r>
      <w:r w:rsidR="00F964E7">
        <w:rPr>
          <w:rFonts w:ascii="Garamond" w:hAnsi="Garamond"/>
          <w:b/>
          <w:sz w:val="28"/>
        </w:rPr>
        <w:t xml:space="preserve"> </w:t>
      </w:r>
      <w:r w:rsidR="00AE1DA8">
        <w:rPr>
          <w:rFonts w:ascii="Garamond" w:hAnsi="Garamond"/>
          <w:b/>
          <w:sz w:val="28"/>
        </w:rPr>
        <w:t>2</w:t>
      </w:r>
      <w:r w:rsidR="00F964E7">
        <w:rPr>
          <w:rFonts w:ascii="Garamond" w:hAnsi="Garamond"/>
          <w:b/>
          <w:sz w:val="28"/>
        </w:rPr>
        <w:t xml:space="preserve"> or Client 2</w:t>
      </w:r>
      <w:r w:rsidR="000660CE" w:rsidRPr="00AE1DA8">
        <w:rPr>
          <w:rFonts w:ascii="Garamond" w:hAnsi="Garamond"/>
          <w:b/>
          <w:sz w:val="28"/>
        </w:rPr>
        <w:t>)</w:t>
      </w:r>
    </w:p>
    <w:tbl>
      <w:tblPr>
        <w:tblW w:w="9981" w:type="dxa"/>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4"/>
        <w:gridCol w:w="141"/>
        <w:gridCol w:w="76"/>
        <w:gridCol w:w="348"/>
        <w:gridCol w:w="99"/>
        <w:gridCol w:w="1114"/>
        <w:gridCol w:w="283"/>
        <w:gridCol w:w="994"/>
        <w:gridCol w:w="77"/>
        <w:gridCol w:w="425"/>
        <w:gridCol w:w="118"/>
        <w:gridCol w:w="566"/>
        <w:gridCol w:w="432"/>
        <w:gridCol w:w="409"/>
        <w:gridCol w:w="148"/>
        <w:gridCol w:w="685"/>
        <w:gridCol w:w="785"/>
        <w:gridCol w:w="1372"/>
        <w:gridCol w:w="455"/>
      </w:tblGrid>
      <w:tr w:rsidR="00BD41E4" w14:paraId="2CE1EC04" w14:textId="7D77A58D" w:rsidTr="00F964E7">
        <w:trPr>
          <w:trHeight w:val="380"/>
        </w:trPr>
        <w:tc>
          <w:tcPr>
            <w:tcW w:w="3237" w:type="dxa"/>
            <w:gridSpan w:val="6"/>
            <w:shd w:val="clear" w:color="auto" w:fill="C6D9F1" w:themeFill="text2" w:themeFillTint="33"/>
            <w:vAlign w:val="center"/>
          </w:tcPr>
          <w:p w14:paraId="5D3C7EC1" w14:textId="77777777" w:rsidR="00BD41E4" w:rsidRPr="00AE1DA8" w:rsidRDefault="00BD41E4" w:rsidP="00DF7FF4">
            <w:pPr>
              <w:pStyle w:val="TableParagraph"/>
              <w:ind w:left="36"/>
              <w:rPr>
                <w:rFonts w:ascii="Garamond" w:eastAsia="Calibri" w:hAnsi="Garamond" w:cs="Calibri"/>
              </w:rPr>
            </w:pPr>
            <w:r w:rsidRPr="00AE1DA8">
              <w:rPr>
                <w:rFonts w:ascii="Garamond" w:hAnsi="Garamond"/>
              </w:rPr>
              <w:t>Relationship to first</w:t>
            </w:r>
            <w:r w:rsidRPr="00AE1DA8">
              <w:rPr>
                <w:rFonts w:ascii="Garamond" w:hAnsi="Garamond"/>
                <w:spacing w:val="-16"/>
              </w:rPr>
              <w:t xml:space="preserve"> </w:t>
            </w:r>
            <w:r w:rsidRPr="00AE1DA8">
              <w:rPr>
                <w:rFonts w:ascii="Garamond" w:hAnsi="Garamond"/>
              </w:rPr>
              <w:t>testator?</w:t>
            </w:r>
          </w:p>
        </w:tc>
        <w:tc>
          <w:tcPr>
            <w:tcW w:w="6299" w:type="dxa"/>
            <w:gridSpan w:val="12"/>
            <w:tcBorders>
              <w:right w:val="single" w:sz="4" w:space="0" w:color="auto"/>
            </w:tcBorders>
            <w:shd w:val="clear" w:color="auto" w:fill="C6D9F1" w:themeFill="text2" w:themeFillTint="33"/>
            <w:vAlign w:val="center"/>
          </w:tcPr>
          <w:p w14:paraId="4D4C67DA" w14:textId="1C1C1775" w:rsidR="00BD41E4" w:rsidRPr="00AE1DA8" w:rsidRDefault="00BD41E4" w:rsidP="00DF7FF4">
            <w:pPr>
              <w:jc w:val="center"/>
              <w:rPr>
                <w:rFonts w:ascii="Garamond" w:hAnsi="Garamond"/>
                <w:b/>
              </w:rPr>
            </w:pPr>
            <w:r w:rsidRPr="00032DB1">
              <w:rPr>
                <w:rFonts w:ascii="Garamond" w:hAnsi="Garamond"/>
              </w:rPr>
              <w:t>Single / Married / Civil Partners / Living Relationship</w:t>
            </w:r>
          </w:p>
        </w:tc>
        <w:tc>
          <w:tcPr>
            <w:tcW w:w="425" w:type="dxa"/>
            <w:tcBorders>
              <w:left w:val="single" w:sz="4" w:space="0" w:color="auto"/>
            </w:tcBorders>
            <w:shd w:val="clear" w:color="auto" w:fill="FFFFFF" w:themeFill="background1"/>
            <w:vAlign w:val="center"/>
          </w:tcPr>
          <w:p w14:paraId="7217157F" w14:textId="77777777" w:rsidR="00BD41E4" w:rsidRPr="00AE1DA8" w:rsidRDefault="00BD41E4" w:rsidP="00B84507">
            <w:pPr>
              <w:jc w:val="center"/>
              <w:rPr>
                <w:rFonts w:ascii="Garamond" w:hAnsi="Garamond"/>
                <w:b/>
              </w:rPr>
            </w:pPr>
          </w:p>
        </w:tc>
      </w:tr>
      <w:tr w:rsidR="004C64C7" w14:paraId="062710BC" w14:textId="77777777" w:rsidTr="00F964E7">
        <w:trPr>
          <w:trHeight w:val="380"/>
        </w:trPr>
        <w:tc>
          <w:tcPr>
            <w:tcW w:w="1675" w:type="dxa"/>
            <w:gridSpan w:val="3"/>
            <w:shd w:val="clear" w:color="auto" w:fill="C6D9F1" w:themeFill="text2" w:themeFillTint="33"/>
          </w:tcPr>
          <w:p w14:paraId="1D7AAB3E" w14:textId="04532925" w:rsidR="004C64C7" w:rsidRPr="00AE1DA8" w:rsidRDefault="004C64C7" w:rsidP="00DF7FF4">
            <w:pPr>
              <w:pStyle w:val="TableParagraph"/>
              <w:spacing w:before="78"/>
              <w:ind w:left="96"/>
              <w:rPr>
                <w:rFonts w:ascii="Garamond" w:hAnsi="Garamond"/>
                <w:b/>
              </w:rPr>
            </w:pPr>
            <w:r w:rsidRPr="00AE1DA8">
              <w:rPr>
                <w:rFonts w:ascii="Garamond" w:hAnsi="Garamond"/>
                <w:b/>
              </w:rPr>
              <w:t>First Name</w:t>
            </w:r>
            <w:r w:rsidR="00ED077B">
              <w:rPr>
                <w:rFonts w:ascii="Garamond" w:hAnsi="Garamond"/>
                <w:b/>
              </w:rPr>
              <w:t xml:space="preserve"> (including Middle Name if any)</w:t>
            </w:r>
          </w:p>
        </w:tc>
        <w:tc>
          <w:tcPr>
            <w:tcW w:w="8286" w:type="dxa"/>
            <w:gridSpan w:val="16"/>
            <w:shd w:val="clear" w:color="auto" w:fill="FFFFFF" w:themeFill="background1"/>
            <w:vAlign w:val="center"/>
          </w:tcPr>
          <w:p w14:paraId="6F074D22" w14:textId="77777777" w:rsidR="004C64C7" w:rsidRPr="00AE1DA8" w:rsidRDefault="004C64C7" w:rsidP="00487D8C">
            <w:pPr>
              <w:jc w:val="center"/>
              <w:rPr>
                <w:rFonts w:ascii="Garamond" w:hAnsi="Garamond"/>
              </w:rPr>
            </w:pPr>
          </w:p>
        </w:tc>
      </w:tr>
      <w:tr w:rsidR="006E1567" w14:paraId="0D63B4BD" w14:textId="77777777" w:rsidTr="00F964E7">
        <w:trPr>
          <w:trHeight w:val="380"/>
        </w:trPr>
        <w:tc>
          <w:tcPr>
            <w:tcW w:w="1675" w:type="dxa"/>
            <w:gridSpan w:val="3"/>
            <w:shd w:val="clear" w:color="auto" w:fill="C6D9F1" w:themeFill="text2" w:themeFillTint="33"/>
          </w:tcPr>
          <w:p w14:paraId="72280F5F" w14:textId="34E301E7" w:rsidR="00B84507" w:rsidRPr="00AE1DA8" w:rsidRDefault="004C64C7" w:rsidP="00DF7FF4">
            <w:pPr>
              <w:pStyle w:val="TableParagraph"/>
              <w:spacing w:before="78"/>
              <w:ind w:left="96"/>
              <w:rPr>
                <w:rFonts w:ascii="Garamond" w:eastAsia="Calibri" w:hAnsi="Garamond" w:cs="Calibri"/>
              </w:rPr>
            </w:pPr>
            <w:r w:rsidRPr="00AE1DA8">
              <w:rPr>
                <w:rFonts w:ascii="Garamond" w:hAnsi="Garamond"/>
                <w:b/>
              </w:rPr>
              <w:t>Last Name</w:t>
            </w:r>
          </w:p>
        </w:tc>
        <w:tc>
          <w:tcPr>
            <w:tcW w:w="5016" w:type="dxa"/>
            <w:gridSpan w:val="12"/>
            <w:shd w:val="clear" w:color="auto" w:fill="FFFFFF" w:themeFill="background1"/>
            <w:vAlign w:val="center"/>
          </w:tcPr>
          <w:p w14:paraId="05E29904" w14:textId="77777777" w:rsidR="00B84507" w:rsidRPr="00AE1DA8" w:rsidRDefault="00B84507" w:rsidP="00487D8C">
            <w:pPr>
              <w:jc w:val="center"/>
              <w:rPr>
                <w:rFonts w:ascii="Garamond" w:hAnsi="Garamond"/>
              </w:rPr>
            </w:pPr>
          </w:p>
        </w:tc>
        <w:tc>
          <w:tcPr>
            <w:tcW w:w="1442" w:type="dxa"/>
            <w:gridSpan w:val="2"/>
            <w:shd w:val="clear" w:color="auto" w:fill="C6D9F1" w:themeFill="text2" w:themeFillTint="33"/>
          </w:tcPr>
          <w:p w14:paraId="6114D856" w14:textId="42C44690" w:rsidR="00B84507" w:rsidRPr="00AE1DA8" w:rsidRDefault="004C64C7" w:rsidP="00DF7FF4">
            <w:pPr>
              <w:pStyle w:val="TableParagraph"/>
              <w:spacing w:before="88"/>
              <w:ind w:left="100"/>
              <w:rPr>
                <w:rFonts w:ascii="Garamond" w:eastAsia="Calibri" w:hAnsi="Garamond" w:cs="Calibri"/>
                <w:b/>
                <w:sz w:val="20"/>
                <w:szCs w:val="20"/>
              </w:rPr>
            </w:pPr>
            <w:r w:rsidRPr="00AE1DA8">
              <w:rPr>
                <w:rFonts w:ascii="Garamond" w:hAnsi="Garamond"/>
                <w:b/>
                <w:sz w:val="20"/>
              </w:rPr>
              <w:t>Date Of</w:t>
            </w:r>
            <w:r w:rsidRPr="00AE1DA8">
              <w:rPr>
                <w:rFonts w:ascii="Garamond" w:hAnsi="Garamond"/>
                <w:b/>
                <w:spacing w:val="1"/>
                <w:sz w:val="20"/>
              </w:rPr>
              <w:t xml:space="preserve"> </w:t>
            </w:r>
            <w:r w:rsidRPr="00AE1DA8">
              <w:rPr>
                <w:rFonts w:ascii="Garamond" w:hAnsi="Garamond"/>
                <w:b/>
                <w:sz w:val="20"/>
              </w:rPr>
              <w:t>Birth</w:t>
            </w:r>
          </w:p>
        </w:tc>
        <w:tc>
          <w:tcPr>
            <w:tcW w:w="1828" w:type="dxa"/>
            <w:gridSpan w:val="2"/>
            <w:shd w:val="clear" w:color="auto" w:fill="FFFFFF" w:themeFill="background1"/>
            <w:vAlign w:val="center"/>
          </w:tcPr>
          <w:p w14:paraId="77BC49AF" w14:textId="77777777" w:rsidR="00B84507" w:rsidRPr="00AE1DA8" w:rsidRDefault="00B84507" w:rsidP="00DF7FF4">
            <w:pPr>
              <w:jc w:val="center"/>
              <w:rPr>
                <w:rFonts w:ascii="Garamond" w:hAnsi="Garamond"/>
              </w:rPr>
            </w:pPr>
            <w:r w:rsidRPr="00AE1DA8">
              <w:rPr>
                <w:rFonts w:ascii="Garamond" w:hAnsi="Garamond"/>
              </w:rPr>
              <w:t>___ / ___ / ___</w:t>
            </w:r>
          </w:p>
        </w:tc>
      </w:tr>
      <w:tr w:rsidR="00B84507" w14:paraId="4C84DC35" w14:textId="77777777" w:rsidTr="00F964E7">
        <w:trPr>
          <w:trHeight w:val="380"/>
        </w:trPr>
        <w:tc>
          <w:tcPr>
            <w:tcW w:w="3520" w:type="dxa"/>
            <w:gridSpan w:val="7"/>
            <w:shd w:val="clear" w:color="auto" w:fill="C6D9F1" w:themeFill="text2" w:themeFillTint="33"/>
          </w:tcPr>
          <w:p w14:paraId="45197B5F" w14:textId="77777777" w:rsidR="00B84507" w:rsidRPr="00AE1DA8" w:rsidRDefault="00B84507" w:rsidP="00DF7FF4">
            <w:pPr>
              <w:pStyle w:val="TableParagraph"/>
              <w:spacing w:before="88"/>
              <w:ind w:left="96"/>
              <w:rPr>
                <w:rFonts w:ascii="Garamond" w:eastAsia="Calibri" w:hAnsi="Garamond" w:cs="Calibri"/>
                <w:sz w:val="20"/>
                <w:szCs w:val="20"/>
              </w:rPr>
            </w:pPr>
            <w:r w:rsidRPr="00AE1DA8">
              <w:rPr>
                <w:rFonts w:ascii="Garamond" w:hAnsi="Garamond"/>
                <w:sz w:val="20"/>
              </w:rPr>
              <w:t>Are you known by any other</w:t>
            </w:r>
            <w:r w:rsidRPr="00AE1DA8">
              <w:rPr>
                <w:rFonts w:ascii="Garamond" w:hAnsi="Garamond"/>
                <w:spacing w:val="-10"/>
                <w:sz w:val="20"/>
              </w:rPr>
              <w:t xml:space="preserve"> </w:t>
            </w:r>
            <w:r w:rsidRPr="00AE1DA8">
              <w:rPr>
                <w:rFonts w:ascii="Garamond" w:hAnsi="Garamond"/>
                <w:sz w:val="20"/>
              </w:rPr>
              <w:t>name?</w:t>
            </w:r>
          </w:p>
        </w:tc>
        <w:tc>
          <w:tcPr>
            <w:tcW w:w="6441" w:type="dxa"/>
            <w:gridSpan w:val="12"/>
            <w:shd w:val="clear" w:color="auto" w:fill="FFFFFF" w:themeFill="background1"/>
          </w:tcPr>
          <w:p w14:paraId="7D9EB4A3" w14:textId="77777777" w:rsidR="00B84507" w:rsidRPr="00AE1DA8" w:rsidRDefault="00B84507" w:rsidP="00487D8C">
            <w:pPr>
              <w:jc w:val="center"/>
              <w:rPr>
                <w:rFonts w:ascii="Garamond" w:hAnsi="Garamond"/>
              </w:rPr>
            </w:pPr>
          </w:p>
        </w:tc>
      </w:tr>
      <w:tr w:rsidR="00B84507" w14:paraId="239BD059" w14:textId="77777777" w:rsidTr="00F964E7">
        <w:trPr>
          <w:trHeight w:val="380"/>
        </w:trPr>
        <w:tc>
          <w:tcPr>
            <w:tcW w:w="4515" w:type="dxa"/>
            <w:gridSpan w:val="8"/>
            <w:shd w:val="clear" w:color="auto" w:fill="C6D9F1" w:themeFill="text2" w:themeFillTint="33"/>
          </w:tcPr>
          <w:p w14:paraId="2000B4FF" w14:textId="77777777" w:rsidR="00B84507" w:rsidRPr="00AE1DA8" w:rsidRDefault="00B84507" w:rsidP="00DF7FF4">
            <w:pPr>
              <w:pStyle w:val="TableParagraph"/>
              <w:spacing w:before="88"/>
              <w:ind w:left="96"/>
              <w:rPr>
                <w:rFonts w:ascii="Garamond" w:eastAsia="Calibri" w:hAnsi="Garamond" w:cs="Calibri"/>
                <w:sz w:val="20"/>
                <w:szCs w:val="20"/>
              </w:rPr>
            </w:pPr>
            <w:r w:rsidRPr="00AE1DA8">
              <w:rPr>
                <w:rFonts w:ascii="Garamond" w:hAnsi="Garamond"/>
                <w:sz w:val="20"/>
              </w:rPr>
              <w:t>Are you able to read and sign your Will</w:t>
            </w:r>
            <w:r w:rsidRPr="00AE1DA8">
              <w:rPr>
                <w:rFonts w:ascii="Garamond" w:hAnsi="Garamond"/>
                <w:spacing w:val="-20"/>
                <w:sz w:val="20"/>
              </w:rPr>
              <w:t xml:space="preserve"> </w:t>
            </w:r>
            <w:r w:rsidRPr="00AE1DA8">
              <w:rPr>
                <w:rFonts w:ascii="Garamond" w:hAnsi="Garamond"/>
                <w:sz w:val="20"/>
              </w:rPr>
              <w:t>unaided?</w:t>
            </w:r>
          </w:p>
        </w:tc>
        <w:tc>
          <w:tcPr>
            <w:tcW w:w="620" w:type="dxa"/>
            <w:gridSpan w:val="3"/>
            <w:shd w:val="clear" w:color="auto" w:fill="FFFFFF" w:themeFill="background1"/>
            <w:vAlign w:val="center"/>
          </w:tcPr>
          <w:p w14:paraId="562C6903" w14:textId="77777777" w:rsidR="00B84507" w:rsidRPr="00AE1DA8" w:rsidRDefault="00B84507" w:rsidP="00DF7FF4">
            <w:pPr>
              <w:jc w:val="center"/>
              <w:rPr>
                <w:rFonts w:ascii="Garamond" w:hAnsi="Garamond"/>
              </w:rPr>
            </w:pPr>
            <w:r w:rsidRPr="00AE1DA8">
              <w:rPr>
                <w:rFonts w:ascii="Garamond" w:hAnsi="Garamond"/>
              </w:rPr>
              <w:t>YES</w:t>
            </w:r>
          </w:p>
        </w:tc>
        <w:tc>
          <w:tcPr>
            <w:tcW w:w="567" w:type="dxa"/>
            <w:shd w:val="clear" w:color="auto" w:fill="FFFFFF" w:themeFill="background1"/>
            <w:vAlign w:val="center"/>
          </w:tcPr>
          <w:p w14:paraId="00C571C8" w14:textId="77777777" w:rsidR="00B84507" w:rsidRPr="00AE1DA8" w:rsidRDefault="00B84507" w:rsidP="00DF7FF4">
            <w:pPr>
              <w:jc w:val="center"/>
              <w:rPr>
                <w:rFonts w:ascii="Garamond" w:hAnsi="Garamond"/>
              </w:rPr>
            </w:pPr>
            <w:r w:rsidRPr="00AE1DA8">
              <w:rPr>
                <w:rFonts w:ascii="Garamond" w:hAnsi="Garamond"/>
              </w:rPr>
              <w:t>NO</w:t>
            </w:r>
          </w:p>
        </w:tc>
        <w:tc>
          <w:tcPr>
            <w:tcW w:w="1675" w:type="dxa"/>
            <w:gridSpan w:val="4"/>
            <w:shd w:val="clear" w:color="auto" w:fill="C6D9F1" w:themeFill="text2" w:themeFillTint="33"/>
          </w:tcPr>
          <w:p w14:paraId="31AAC965" w14:textId="77777777" w:rsidR="00B84507" w:rsidRPr="00AE1DA8" w:rsidRDefault="00B84507" w:rsidP="00DF7FF4">
            <w:pPr>
              <w:pStyle w:val="TableParagraph"/>
              <w:spacing w:before="69"/>
              <w:ind w:left="100"/>
              <w:rPr>
                <w:rFonts w:ascii="Garamond" w:eastAsia="Calibri" w:hAnsi="Garamond" w:cs="Calibri"/>
                <w:sz w:val="20"/>
                <w:szCs w:val="20"/>
              </w:rPr>
            </w:pPr>
            <w:r w:rsidRPr="00AE1DA8">
              <w:rPr>
                <w:rFonts w:ascii="Garamond" w:hAnsi="Garamond"/>
                <w:sz w:val="20"/>
              </w:rPr>
              <w:t xml:space="preserve">If </w:t>
            </w:r>
            <w:r w:rsidRPr="00AE1DA8">
              <w:rPr>
                <w:rFonts w:ascii="Garamond" w:hAnsi="Garamond"/>
                <w:b/>
                <w:sz w:val="24"/>
              </w:rPr>
              <w:t xml:space="preserve">NO </w:t>
            </w:r>
            <w:r w:rsidRPr="00AE1DA8">
              <w:rPr>
                <w:rFonts w:ascii="Garamond" w:hAnsi="Garamond"/>
                <w:sz w:val="20"/>
              </w:rPr>
              <w:t>give</w:t>
            </w:r>
            <w:r w:rsidRPr="00AE1DA8">
              <w:rPr>
                <w:rFonts w:ascii="Garamond" w:hAnsi="Garamond"/>
                <w:spacing w:val="-3"/>
                <w:sz w:val="20"/>
              </w:rPr>
              <w:t xml:space="preserve"> </w:t>
            </w:r>
            <w:r w:rsidRPr="00AE1DA8">
              <w:rPr>
                <w:rFonts w:ascii="Garamond" w:hAnsi="Garamond"/>
                <w:sz w:val="20"/>
              </w:rPr>
              <w:t>reason</w:t>
            </w:r>
          </w:p>
        </w:tc>
        <w:tc>
          <w:tcPr>
            <w:tcW w:w="2584" w:type="dxa"/>
            <w:gridSpan w:val="3"/>
            <w:shd w:val="clear" w:color="auto" w:fill="FFFFFF" w:themeFill="background1"/>
            <w:vAlign w:val="center"/>
          </w:tcPr>
          <w:p w14:paraId="7FFCE2F5" w14:textId="77777777" w:rsidR="00B84507" w:rsidRPr="00AE1DA8" w:rsidRDefault="00B84507" w:rsidP="00DF7FF4">
            <w:pPr>
              <w:rPr>
                <w:rFonts w:ascii="Garamond" w:hAnsi="Garamond"/>
              </w:rPr>
            </w:pPr>
          </w:p>
        </w:tc>
      </w:tr>
      <w:tr w:rsidR="00B84507" w14:paraId="66125CF8" w14:textId="77777777" w:rsidTr="00F964E7">
        <w:trPr>
          <w:trHeight w:val="380"/>
        </w:trPr>
        <w:tc>
          <w:tcPr>
            <w:tcW w:w="1456" w:type="dxa"/>
            <w:shd w:val="clear" w:color="auto" w:fill="C6D9F1" w:themeFill="text2" w:themeFillTint="33"/>
            <w:vAlign w:val="center"/>
          </w:tcPr>
          <w:p w14:paraId="52DCBA86" w14:textId="6E76ACEF" w:rsidR="00B84507" w:rsidRPr="00AE1DA8" w:rsidRDefault="00B84507" w:rsidP="00D36132">
            <w:pPr>
              <w:pStyle w:val="TableParagraph"/>
              <w:spacing w:before="88"/>
              <w:ind w:left="96"/>
              <w:rPr>
                <w:rFonts w:ascii="Garamond" w:hAnsi="Garamond"/>
                <w:sz w:val="20"/>
              </w:rPr>
            </w:pPr>
            <w:r w:rsidRPr="00AE1DA8">
              <w:rPr>
                <w:rFonts w:ascii="Garamond" w:hAnsi="Garamond"/>
                <w:sz w:val="20"/>
              </w:rPr>
              <w:t>Nationality</w:t>
            </w:r>
          </w:p>
        </w:tc>
        <w:tc>
          <w:tcPr>
            <w:tcW w:w="3136" w:type="dxa"/>
            <w:gridSpan w:val="8"/>
            <w:shd w:val="clear" w:color="auto" w:fill="FFFFFF" w:themeFill="background1"/>
            <w:vAlign w:val="center"/>
          </w:tcPr>
          <w:p w14:paraId="2347C8C9" w14:textId="4DAF0738" w:rsidR="00B84507" w:rsidRPr="00AE1DA8" w:rsidRDefault="00B84507" w:rsidP="00487D8C">
            <w:pPr>
              <w:jc w:val="center"/>
              <w:rPr>
                <w:rFonts w:ascii="Garamond" w:hAnsi="Garamond"/>
              </w:rPr>
            </w:pPr>
          </w:p>
        </w:tc>
        <w:tc>
          <w:tcPr>
            <w:tcW w:w="1542" w:type="dxa"/>
            <w:gridSpan w:val="4"/>
            <w:shd w:val="clear" w:color="auto" w:fill="C6D9F1" w:themeFill="text2" w:themeFillTint="33"/>
            <w:vAlign w:val="center"/>
          </w:tcPr>
          <w:p w14:paraId="13EE85E3" w14:textId="57B3DEC6" w:rsidR="00B84507" w:rsidRPr="00AE1DA8" w:rsidRDefault="00B84507" w:rsidP="00D36132">
            <w:pPr>
              <w:pStyle w:val="TableParagraph"/>
              <w:spacing w:before="69"/>
              <w:ind w:left="100"/>
              <w:rPr>
                <w:rFonts w:ascii="Garamond" w:hAnsi="Garamond"/>
                <w:sz w:val="20"/>
              </w:rPr>
            </w:pPr>
            <w:r w:rsidRPr="00AE1DA8">
              <w:rPr>
                <w:rFonts w:ascii="Garamond" w:hAnsi="Garamond"/>
                <w:sz w:val="20"/>
              </w:rPr>
              <w:t>Mobile</w:t>
            </w:r>
          </w:p>
        </w:tc>
        <w:tc>
          <w:tcPr>
            <w:tcW w:w="3827" w:type="dxa"/>
            <w:gridSpan w:val="6"/>
            <w:shd w:val="clear" w:color="auto" w:fill="FFFFFF" w:themeFill="background1"/>
            <w:vAlign w:val="center"/>
          </w:tcPr>
          <w:p w14:paraId="40931827" w14:textId="77777777" w:rsidR="00B84507" w:rsidRPr="00AE1DA8" w:rsidRDefault="00B84507" w:rsidP="00487D8C">
            <w:pPr>
              <w:jc w:val="center"/>
              <w:rPr>
                <w:rFonts w:ascii="Garamond" w:hAnsi="Garamond"/>
              </w:rPr>
            </w:pPr>
          </w:p>
        </w:tc>
      </w:tr>
      <w:tr w:rsidR="00B84507" w14:paraId="55422697" w14:textId="77777777" w:rsidTr="00F964E7">
        <w:trPr>
          <w:trHeight w:val="380"/>
        </w:trPr>
        <w:tc>
          <w:tcPr>
            <w:tcW w:w="1456" w:type="dxa"/>
            <w:shd w:val="clear" w:color="auto" w:fill="C6D9F1" w:themeFill="text2" w:themeFillTint="33"/>
            <w:vAlign w:val="center"/>
          </w:tcPr>
          <w:p w14:paraId="1CB34770" w14:textId="64D0F01E" w:rsidR="00B84507" w:rsidRPr="00AE1DA8" w:rsidRDefault="00B84507" w:rsidP="00D36132">
            <w:pPr>
              <w:pStyle w:val="TableParagraph"/>
              <w:spacing w:before="88"/>
              <w:ind w:left="96"/>
              <w:rPr>
                <w:rFonts w:ascii="Garamond" w:hAnsi="Garamond"/>
                <w:sz w:val="20"/>
              </w:rPr>
            </w:pPr>
            <w:r w:rsidRPr="00AE1DA8">
              <w:rPr>
                <w:rFonts w:ascii="Garamond" w:hAnsi="Garamond"/>
                <w:sz w:val="20"/>
              </w:rPr>
              <w:t>Landline</w:t>
            </w:r>
          </w:p>
        </w:tc>
        <w:tc>
          <w:tcPr>
            <w:tcW w:w="3136" w:type="dxa"/>
            <w:gridSpan w:val="8"/>
            <w:shd w:val="clear" w:color="auto" w:fill="FFFFFF" w:themeFill="background1"/>
            <w:vAlign w:val="center"/>
          </w:tcPr>
          <w:p w14:paraId="35EB3F10" w14:textId="4EB4D8FE" w:rsidR="00B84507" w:rsidRPr="00AE1DA8" w:rsidRDefault="00B84507" w:rsidP="00D36132">
            <w:pPr>
              <w:jc w:val="center"/>
              <w:rPr>
                <w:rFonts w:ascii="Garamond" w:hAnsi="Garamond"/>
              </w:rPr>
            </w:pPr>
          </w:p>
        </w:tc>
        <w:tc>
          <w:tcPr>
            <w:tcW w:w="1542" w:type="dxa"/>
            <w:gridSpan w:val="4"/>
            <w:shd w:val="clear" w:color="auto" w:fill="C6D9F1" w:themeFill="text2" w:themeFillTint="33"/>
            <w:vAlign w:val="center"/>
          </w:tcPr>
          <w:p w14:paraId="1CDF244D" w14:textId="2A763E6D" w:rsidR="00B84507" w:rsidRPr="00AE1DA8" w:rsidRDefault="00B84507" w:rsidP="00D36132">
            <w:pPr>
              <w:pStyle w:val="TableParagraph"/>
              <w:spacing w:before="69"/>
              <w:ind w:left="100"/>
              <w:rPr>
                <w:rFonts w:ascii="Garamond" w:hAnsi="Garamond"/>
                <w:sz w:val="20"/>
              </w:rPr>
            </w:pPr>
            <w:r w:rsidRPr="00AE1DA8">
              <w:rPr>
                <w:rFonts w:ascii="Garamond" w:hAnsi="Garamond"/>
                <w:sz w:val="20"/>
              </w:rPr>
              <w:t>Email</w:t>
            </w:r>
          </w:p>
        </w:tc>
        <w:tc>
          <w:tcPr>
            <w:tcW w:w="3827" w:type="dxa"/>
            <w:gridSpan w:val="6"/>
            <w:shd w:val="clear" w:color="auto" w:fill="FFFFFF" w:themeFill="background1"/>
            <w:vAlign w:val="center"/>
          </w:tcPr>
          <w:p w14:paraId="37806F7F" w14:textId="77777777" w:rsidR="00B84507" w:rsidRPr="00AE1DA8" w:rsidRDefault="00B84507" w:rsidP="00487D8C">
            <w:pPr>
              <w:jc w:val="center"/>
              <w:rPr>
                <w:rFonts w:ascii="Garamond" w:hAnsi="Garamond"/>
              </w:rPr>
            </w:pPr>
          </w:p>
        </w:tc>
      </w:tr>
      <w:tr w:rsidR="00270945" w14:paraId="0EB9C392" w14:textId="77777777" w:rsidTr="00F964E7">
        <w:trPr>
          <w:trHeight w:val="380"/>
        </w:trPr>
        <w:tc>
          <w:tcPr>
            <w:tcW w:w="1456" w:type="dxa"/>
            <w:shd w:val="clear" w:color="auto" w:fill="B8CCE4" w:themeFill="accent1" w:themeFillTint="66"/>
            <w:vAlign w:val="center"/>
          </w:tcPr>
          <w:p w14:paraId="7DC0AD22" w14:textId="0AE5E498" w:rsidR="00270945" w:rsidRPr="00270945" w:rsidRDefault="00270945" w:rsidP="00D36132">
            <w:pPr>
              <w:pStyle w:val="TableParagraph"/>
              <w:spacing w:before="88"/>
              <w:ind w:left="96"/>
              <w:rPr>
                <w:rFonts w:ascii="Garamond" w:hAnsi="Garamond"/>
                <w:color w:val="FF0000"/>
                <w:sz w:val="20"/>
              </w:rPr>
            </w:pPr>
            <w:r w:rsidRPr="00270945">
              <w:rPr>
                <w:rFonts w:ascii="Garamond" w:hAnsi="Garamond"/>
                <w:color w:val="FF0000"/>
                <w:sz w:val="20"/>
              </w:rPr>
              <w:t>Address</w:t>
            </w:r>
          </w:p>
        </w:tc>
        <w:tc>
          <w:tcPr>
            <w:tcW w:w="3136" w:type="dxa"/>
            <w:gridSpan w:val="8"/>
            <w:shd w:val="clear" w:color="auto" w:fill="B8CCE4" w:themeFill="accent1" w:themeFillTint="66"/>
            <w:vAlign w:val="center"/>
          </w:tcPr>
          <w:p w14:paraId="63BEF9CB" w14:textId="1566FAD8" w:rsidR="00270945" w:rsidRPr="00270945" w:rsidRDefault="00270945" w:rsidP="00D36132">
            <w:pPr>
              <w:jc w:val="center"/>
              <w:rPr>
                <w:rFonts w:ascii="Garamond" w:hAnsi="Garamond"/>
                <w:color w:val="FF0000"/>
              </w:rPr>
            </w:pPr>
            <w:r w:rsidRPr="00270945">
              <w:rPr>
                <w:rFonts w:ascii="Garamond" w:hAnsi="Garamond"/>
                <w:color w:val="FF0000"/>
              </w:rPr>
              <w:t>Same as above</w:t>
            </w:r>
          </w:p>
        </w:tc>
        <w:tc>
          <w:tcPr>
            <w:tcW w:w="1542" w:type="dxa"/>
            <w:gridSpan w:val="4"/>
            <w:shd w:val="clear" w:color="auto" w:fill="C6D9F1" w:themeFill="text2" w:themeFillTint="33"/>
            <w:vAlign w:val="center"/>
          </w:tcPr>
          <w:p w14:paraId="3081D81C" w14:textId="77777777" w:rsidR="00270945" w:rsidRPr="00AE1DA8" w:rsidRDefault="00270945" w:rsidP="00D36132">
            <w:pPr>
              <w:pStyle w:val="TableParagraph"/>
              <w:spacing w:before="69"/>
              <w:ind w:left="100"/>
              <w:rPr>
                <w:rFonts w:ascii="Garamond" w:hAnsi="Garamond"/>
                <w:sz w:val="20"/>
              </w:rPr>
            </w:pPr>
          </w:p>
        </w:tc>
        <w:tc>
          <w:tcPr>
            <w:tcW w:w="3827" w:type="dxa"/>
            <w:gridSpan w:val="6"/>
            <w:shd w:val="clear" w:color="auto" w:fill="FFFFFF" w:themeFill="background1"/>
            <w:vAlign w:val="center"/>
          </w:tcPr>
          <w:p w14:paraId="004C6B37" w14:textId="77777777" w:rsidR="00270945" w:rsidRPr="00AE1DA8" w:rsidRDefault="00270945" w:rsidP="00487D8C">
            <w:pPr>
              <w:jc w:val="center"/>
              <w:rPr>
                <w:rFonts w:ascii="Garamond" w:hAnsi="Garamond"/>
              </w:rPr>
            </w:pPr>
          </w:p>
        </w:tc>
      </w:tr>
      <w:tr w:rsidR="00085547" w14:paraId="6DCB192A" w14:textId="77777777" w:rsidTr="00F96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0"/>
        </w:trPr>
        <w:tc>
          <w:tcPr>
            <w:tcW w:w="1598" w:type="dxa"/>
            <w:gridSpan w:val="2"/>
            <w:shd w:val="clear" w:color="auto" w:fill="FFFFFF" w:themeFill="background1"/>
            <w:vAlign w:val="center"/>
          </w:tcPr>
          <w:p w14:paraId="278CCFFD" w14:textId="28DE320E" w:rsidR="00085547" w:rsidRPr="00AE1DA8" w:rsidRDefault="001249CC" w:rsidP="008D08BF">
            <w:pPr>
              <w:rPr>
                <w:rFonts w:ascii="Garamond" w:hAnsi="Garamond"/>
              </w:rPr>
            </w:pPr>
            <w:r>
              <w:rPr>
                <w:rFonts w:ascii="Garamond" w:hAnsi="Garamond"/>
              </w:rPr>
              <w:t>Would you like to act as</w:t>
            </w:r>
          </w:p>
        </w:tc>
        <w:tc>
          <w:tcPr>
            <w:tcW w:w="425" w:type="dxa"/>
            <w:gridSpan w:val="2"/>
            <w:shd w:val="clear" w:color="auto" w:fill="C6D9F1" w:themeFill="text2" w:themeFillTint="33"/>
            <w:vAlign w:val="center"/>
          </w:tcPr>
          <w:p w14:paraId="6013E2D1" w14:textId="7F9303BE" w:rsidR="00085547" w:rsidRPr="00AE1DA8" w:rsidRDefault="00085547" w:rsidP="00487D8C">
            <w:pPr>
              <w:jc w:val="center"/>
              <w:rPr>
                <w:rFonts w:ascii="Garamond" w:hAnsi="Garamond"/>
              </w:rPr>
            </w:pPr>
          </w:p>
        </w:tc>
        <w:tc>
          <w:tcPr>
            <w:tcW w:w="2552" w:type="dxa"/>
            <w:gridSpan w:val="5"/>
            <w:shd w:val="clear" w:color="auto" w:fill="FFFFFF" w:themeFill="background1"/>
            <w:vAlign w:val="center"/>
          </w:tcPr>
          <w:p w14:paraId="75F157D2" w14:textId="77777777" w:rsidR="00085547" w:rsidRPr="00AE1DA8" w:rsidRDefault="00085547" w:rsidP="008D08BF">
            <w:pPr>
              <w:ind w:left="107"/>
              <w:rPr>
                <w:rFonts w:ascii="Garamond" w:hAnsi="Garamond"/>
              </w:rPr>
            </w:pPr>
            <w:r w:rsidRPr="00AE1DA8">
              <w:rPr>
                <w:rFonts w:ascii="Garamond" w:hAnsi="Garamond"/>
              </w:rPr>
              <w:t xml:space="preserve">Executor </w:t>
            </w:r>
          </w:p>
        </w:tc>
        <w:tc>
          <w:tcPr>
            <w:tcW w:w="425" w:type="dxa"/>
            <w:shd w:val="clear" w:color="auto" w:fill="C6D9F1" w:themeFill="text2" w:themeFillTint="33"/>
            <w:vAlign w:val="center"/>
          </w:tcPr>
          <w:p w14:paraId="46C302B5" w14:textId="475E1687" w:rsidR="00085547" w:rsidRPr="00AE1DA8" w:rsidRDefault="00085547" w:rsidP="00487D8C">
            <w:pPr>
              <w:jc w:val="center"/>
              <w:rPr>
                <w:rFonts w:ascii="Garamond" w:hAnsi="Garamond"/>
              </w:rPr>
            </w:pPr>
          </w:p>
        </w:tc>
        <w:tc>
          <w:tcPr>
            <w:tcW w:w="4961" w:type="dxa"/>
            <w:gridSpan w:val="9"/>
            <w:shd w:val="clear" w:color="auto" w:fill="FFFFFF" w:themeFill="background1"/>
            <w:vAlign w:val="center"/>
          </w:tcPr>
          <w:p w14:paraId="424BB77D" w14:textId="77777777" w:rsidR="00085547" w:rsidRPr="00AE1DA8" w:rsidRDefault="00085547" w:rsidP="00487D8C">
            <w:pPr>
              <w:ind w:left="148"/>
              <w:rPr>
                <w:rFonts w:ascii="Garamond" w:hAnsi="Garamond"/>
              </w:rPr>
            </w:pPr>
            <w:r w:rsidRPr="00AE1DA8">
              <w:rPr>
                <w:rFonts w:ascii="Garamond" w:hAnsi="Garamond"/>
              </w:rPr>
              <w:t>Trustee</w:t>
            </w:r>
          </w:p>
        </w:tc>
      </w:tr>
      <w:tr w:rsidR="00F964E7" w:rsidRPr="00AE1DA8" w14:paraId="1ADAF336" w14:textId="77777777" w:rsidTr="00F964E7">
        <w:trPr>
          <w:trHeight w:val="380"/>
        </w:trPr>
        <w:tc>
          <w:tcPr>
            <w:tcW w:w="2122" w:type="dxa"/>
            <w:gridSpan w:val="5"/>
            <w:shd w:val="clear" w:color="auto" w:fill="C6D9F1" w:themeFill="text2" w:themeFillTint="33"/>
          </w:tcPr>
          <w:p w14:paraId="6AEFC366" w14:textId="77777777" w:rsidR="00F964E7" w:rsidRPr="00AE1DA8" w:rsidRDefault="00F964E7" w:rsidP="002F5152">
            <w:pPr>
              <w:pStyle w:val="TableParagraph"/>
              <w:spacing w:before="78"/>
              <w:ind w:left="96"/>
              <w:rPr>
                <w:rFonts w:ascii="Garamond" w:eastAsia="Calibri" w:hAnsi="Garamond" w:cs="Calibri"/>
                <w:sz w:val="20"/>
                <w:szCs w:val="20"/>
              </w:rPr>
            </w:pPr>
            <w:r w:rsidRPr="00AE1DA8">
              <w:rPr>
                <w:rFonts w:ascii="Garamond" w:hAnsi="Garamond"/>
                <w:sz w:val="20"/>
                <w:szCs w:val="20"/>
              </w:rPr>
              <w:t>Address Line</w:t>
            </w:r>
            <w:r w:rsidRPr="00AE1DA8">
              <w:rPr>
                <w:rFonts w:ascii="Garamond" w:hAnsi="Garamond"/>
                <w:spacing w:val="-2"/>
                <w:sz w:val="20"/>
                <w:szCs w:val="20"/>
              </w:rPr>
              <w:t xml:space="preserve"> </w:t>
            </w:r>
            <w:r w:rsidRPr="00AE1DA8">
              <w:rPr>
                <w:rFonts w:ascii="Garamond" w:hAnsi="Garamond"/>
                <w:sz w:val="20"/>
                <w:szCs w:val="20"/>
              </w:rPr>
              <w:t>1</w:t>
            </w:r>
          </w:p>
        </w:tc>
        <w:tc>
          <w:tcPr>
            <w:tcW w:w="7859" w:type="dxa"/>
            <w:gridSpan w:val="14"/>
            <w:vAlign w:val="center"/>
          </w:tcPr>
          <w:p w14:paraId="0B280F2D" w14:textId="77777777" w:rsidR="00F964E7" w:rsidRPr="00AE1DA8" w:rsidRDefault="00F964E7" w:rsidP="002F5152">
            <w:pPr>
              <w:ind w:left="289"/>
              <w:rPr>
                <w:rFonts w:ascii="Garamond" w:hAnsi="Garamond"/>
              </w:rPr>
            </w:pPr>
          </w:p>
        </w:tc>
      </w:tr>
      <w:tr w:rsidR="00F964E7" w:rsidRPr="00AE1DA8" w14:paraId="565DB2A7" w14:textId="77777777" w:rsidTr="00F964E7">
        <w:trPr>
          <w:trHeight w:val="380"/>
        </w:trPr>
        <w:tc>
          <w:tcPr>
            <w:tcW w:w="2122" w:type="dxa"/>
            <w:gridSpan w:val="5"/>
            <w:shd w:val="clear" w:color="auto" w:fill="C6D9F1" w:themeFill="text2" w:themeFillTint="33"/>
          </w:tcPr>
          <w:p w14:paraId="5CB12B7E" w14:textId="77777777" w:rsidR="00F964E7" w:rsidRPr="00AE1DA8" w:rsidRDefault="00F964E7" w:rsidP="002F5152">
            <w:pPr>
              <w:pStyle w:val="TableParagraph"/>
              <w:spacing w:before="73"/>
              <w:ind w:left="96"/>
              <w:rPr>
                <w:rFonts w:ascii="Garamond" w:eastAsia="Calibri" w:hAnsi="Garamond" w:cs="Calibri"/>
                <w:sz w:val="20"/>
                <w:szCs w:val="20"/>
              </w:rPr>
            </w:pPr>
            <w:r w:rsidRPr="00AE1DA8">
              <w:rPr>
                <w:rFonts w:ascii="Garamond" w:hAnsi="Garamond"/>
                <w:sz w:val="20"/>
                <w:szCs w:val="20"/>
              </w:rPr>
              <w:lastRenderedPageBreak/>
              <w:t>Address Line</w:t>
            </w:r>
            <w:r w:rsidRPr="00AE1DA8">
              <w:rPr>
                <w:rFonts w:ascii="Garamond" w:hAnsi="Garamond"/>
                <w:spacing w:val="-2"/>
                <w:sz w:val="20"/>
                <w:szCs w:val="20"/>
              </w:rPr>
              <w:t xml:space="preserve"> </w:t>
            </w:r>
            <w:r w:rsidRPr="00AE1DA8">
              <w:rPr>
                <w:rFonts w:ascii="Garamond" w:hAnsi="Garamond"/>
                <w:sz w:val="20"/>
                <w:szCs w:val="20"/>
              </w:rPr>
              <w:t>2</w:t>
            </w:r>
          </w:p>
        </w:tc>
        <w:tc>
          <w:tcPr>
            <w:tcW w:w="7859" w:type="dxa"/>
            <w:gridSpan w:val="14"/>
            <w:vAlign w:val="center"/>
          </w:tcPr>
          <w:p w14:paraId="13DE688D" w14:textId="77777777" w:rsidR="00F964E7" w:rsidRPr="00AE1DA8" w:rsidRDefault="00F964E7" w:rsidP="002F5152">
            <w:pPr>
              <w:ind w:left="289"/>
              <w:rPr>
                <w:rFonts w:ascii="Garamond" w:hAnsi="Garamond"/>
              </w:rPr>
            </w:pPr>
          </w:p>
        </w:tc>
      </w:tr>
      <w:tr w:rsidR="00F964E7" w:rsidRPr="00AE1DA8" w14:paraId="7A4DEE81" w14:textId="77777777" w:rsidTr="00F964E7">
        <w:trPr>
          <w:trHeight w:val="380"/>
        </w:trPr>
        <w:tc>
          <w:tcPr>
            <w:tcW w:w="2122" w:type="dxa"/>
            <w:gridSpan w:val="5"/>
            <w:shd w:val="clear" w:color="auto" w:fill="C6D9F1" w:themeFill="text2" w:themeFillTint="33"/>
          </w:tcPr>
          <w:p w14:paraId="639B8ACE" w14:textId="77777777" w:rsidR="00F964E7" w:rsidRPr="00AE1DA8" w:rsidRDefault="00F964E7" w:rsidP="002F5152">
            <w:pPr>
              <w:pStyle w:val="TableParagraph"/>
              <w:spacing w:before="73"/>
              <w:ind w:left="96"/>
              <w:rPr>
                <w:rFonts w:ascii="Garamond" w:eastAsia="Calibri" w:hAnsi="Garamond" w:cs="Calibri"/>
                <w:sz w:val="20"/>
                <w:szCs w:val="20"/>
              </w:rPr>
            </w:pPr>
            <w:r w:rsidRPr="00AE1DA8">
              <w:rPr>
                <w:rFonts w:ascii="Garamond" w:hAnsi="Garamond"/>
                <w:sz w:val="20"/>
                <w:szCs w:val="20"/>
              </w:rPr>
              <w:t>Town/City</w:t>
            </w:r>
          </w:p>
        </w:tc>
        <w:tc>
          <w:tcPr>
            <w:tcW w:w="7859" w:type="dxa"/>
            <w:gridSpan w:val="14"/>
            <w:vAlign w:val="center"/>
          </w:tcPr>
          <w:p w14:paraId="6128EE61" w14:textId="77777777" w:rsidR="00F964E7" w:rsidRPr="00AE1DA8" w:rsidRDefault="00F964E7" w:rsidP="002F5152">
            <w:pPr>
              <w:ind w:left="289"/>
              <w:rPr>
                <w:rFonts w:ascii="Garamond" w:hAnsi="Garamond"/>
              </w:rPr>
            </w:pPr>
          </w:p>
        </w:tc>
      </w:tr>
      <w:tr w:rsidR="00F964E7" w:rsidRPr="00AE1DA8" w14:paraId="44AF5BC3" w14:textId="77777777" w:rsidTr="00F964E7">
        <w:trPr>
          <w:trHeight w:val="380"/>
        </w:trPr>
        <w:tc>
          <w:tcPr>
            <w:tcW w:w="2122" w:type="dxa"/>
            <w:gridSpan w:val="5"/>
            <w:shd w:val="clear" w:color="auto" w:fill="C6D9F1" w:themeFill="text2" w:themeFillTint="33"/>
          </w:tcPr>
          <w:p w14:paraId="1AC3C0F4" w14:textId="77777777" w:rsidR="00F964E7" w:rsidRPr="00AE1DA8" w:rsidRDefault="00F964E7" w:rsidP="002F5152">
            <w:pPr>
              <w:pStyle w:val="TableParagraph"/>
              <w:spacing w:before="73"/>
              <w:ind w:left="96"/>
              <w:rPr>
                <w:rFonts w:ascii="Garamond" w:hAnsi="Garamond"/>
                <w:sz w:val="20"/>
                <w:szCs w:val="20"/>
              </w:rPr>
            </w:pPr>
            <w:r w:rsidRPr="00AE1DA8">
              <w:rPr>
                <w:rFonts w:ascii="Garamond" w:hAnsi="Garamond"/>
                <w:sz w:val="20"/>
                <w:szCs w:val="20"/>
              </w:rPr>
              <w:t>County</w:t>
            </w:r>
          </w:p>
        </w:tc>
        <w:tc>
          <w:tcPr>
            <w:tcW w:w="4421" w:type="dxa"/>
            <w:gridSpan w:val="9"/>
            <w:vAlign w:val="center"/>
          </w:tcPr>
          <w:p w14:paraId="62CE0E4E" w14:textId="77777777" w:rsidR="00F964E7" w:rsidRPr="00AE1DA8" w:rsidRDefault="00F964E7" w:rsidP="002F5152">
            <w:pPr>
              <w:ind w:left="289"/>
              <w:rPr>
                <w:rFonts w:ascii="Garamond" w:hAnsi="Garamond"/>
              </w:rPr>
            </w:pPr>
          </w:p>
        </w:tc>
        <w:tc>
          <w:tcPr>
            <w:tcW w:w="1620" w:type="dxa"/>
            <w:gridSpan w:val="3"/>
            <w:shd w:val="clear" w:color="auto" w:fill="C6D9F1" w:themeFill="text2" w:themeFillTint="33"/>
            <w:vAlign w:val="center"/>
          </w:tcPr>
          <w:p w14:paraId="1607B2FC" w14:textId="77777777" w:rsidR="00F964E7" w:rsidRPr="00AE1DA8" w:rsidRDefault="00F964E7" w:rsidP="002F5152">
            <w:pPr>
              <w:pStyle w:val="TableParagraph"/>
              <w:spacing w:before="73"/>
              <w:ind w:left="355"/>
              <w:rPr>
                <w:rFonts w:ascii="Garamond" w:hAnsi="Garamond"/>
                <w:sz w:val="20"/>
                <w:szCs w:val="20"/>
              </w:rPr>
            </w:pPr>
            <w:r w:rsidRPr="00AE1DA8">
              <w:rPr>
                <w:rFonts w:ascii="Garamond" w:hAnsi="Garamond"/>
                <w:sz w:val="20"/>
                <w:szCs w:val="20"/>
              </w:rPr>
              <w:t>Post</w:t>
            </w:r>
            <w:r w:rsidRPr="00AE1DA8">
              <w:rPr>
                <w:rFonts w:ascii="Garamond" w:hAnsi="Garamond"/>
                <w:spacing w:val="-4"/>
                <w:sz w:val="20"/>
                <w:szCs w:val="20"/>
              </w:rPr>
              <w:t xml:space="preserve"> </w:t>
            </w:r>
            <w:r w:rsidRPr="00AE1DA8">
              <w:rPr>
                <w:rFonts w:ascii="Garamond" w:hAnsi="Garamond"/>
                <w:sz w:val="20"/>
                <w:szCs w:val="20"/>
              </w:rPr>
              <w:t>Code</w:t>
            </w:r>
          </w:p>
        </w:tc>
        <w:tc>
          <w:tcPr>
            <w:tcW w:w="1818" w:type="dxa"/>
            <w:gridSpan w:val="2"/>
            <w:vAlign w:val="center"/>
          </w:tcPr>
          <w:p w14:paraId="406A2F8F" w14:textId="77777777" w:rsidR="00F964E7" w:rsidRPr="00AE1DA8" w:rsidRDefault="00F964E7" w:rsidP="002F5152">
            <w:pPr>
              <w:rPr>
                <w:rFonts w:ascii="Garamond" w:hAnsi="Garamond"/>
              </w:rPr>
            </w:pPr>
          </w:p>
        </w:tc>
      </w:tr>
      <w:tr w:rsidR="00F964E7" w:rsidRPr="00AE1DA8" w14:paraId="23E5E42F" w14:textId="77777777" w:rsidTr="00F964E7">
        <w:trPr>
          <w:trHeight w:val="380"/>
        </w:trPr>
        <w:tc>
          <w:tcPr>
            <w:tcW w:w="2122" w:type="dxa"/>
            <w:gridSpan w:val="5"/>
            <w:shd w:val="clear" w:color="auto" w:fill="C6D9F1" w:themeFill="text2" w:themeFillTint="33"/>
          </w:tcPr>
          <w:p w14:paraId="16602760" w14:textId="77777777" w:rsidR="00F964E7" w:rsidRPr="00AE1DA8" w:rsidRDefault="00F964E7" w:rsidP="002F5152">
            <w:pPr>
              <w:pStyle w:val="TableParagraph"/>
              <w:spacing w:before="73"/>
              <w:ind w:left="96"/>
              <w:rPr>
                <w:rFonts w:ascii="Garamond" w:hAnsi="Garamond"/>
                <w:sz w:val="20"/>
                <w:szCs w:val="20"/>
              </w:rPr>
            </w:pPr>
            <w:r>
              <w:rPr>
                <w:rFonts w:ascii="Garamond" w:hAnsi="Garamond"/>
                <w:sz w:val="20"/>
                <w:szCs w:val="20"/>
              </w:rPr>
              <w:t>Local Council Authority</w:t>
            </w:r>
          </w:p>
        </w:tc>
        <w:tc>
          <w:tcPr>
            <w:tcW w:w="7859" w:type="dxa"/>
            <w:gridSpan w:val="14"/>
            <w:vAlign w:val="center"/>
          </w:tcPr>
          <w:p w14:paraId="01D3580F" w14:textId="77777777" w:rsidR="00F964E7" w:rsidRPr="00AE1DA8" w:rsidRDefault="00F964E7" w:rsidP="002F5152">
            <w:pPr>
              <w:rPr>
                <w:rFonts w:ascii="Garamond" w:hAnsi="Garamond"/>
              </w:rPr>
            </w:pPr>
          </w:p>
        </w:tc>
      </w:tr>
    </w:tbl>
    <w:p w14:paraId="4DBFE911" w14:textId="653E7DAE" w:rsidR="00AC6491" w:rsidRDefault="00AC6491" w:rsidP="00AD05E4">
      <w:pPr>
        <w:pStyle w:val="BodyText"/>
        <w:spacing w:before="85" w:after="41"/>
        <w:ind w:left="0"/>
      </w:pPr>
    </w:p>
    <w:p w14:paraId="7A10FBBB" w14:textId="2CDC5721" w:rsidR="00D26325" w:rsidRPr="00D26325" w:rsidRDefault="00D26325" w:rsidP="00D26325">
      <w:pPr>
        <w:pStyle w:val="BodyText"/>
        <w:spacing w:before="59" w:after="56"/>
        <w:rPr>
          <w:rFonts w:ascii="Garamond" w:hAnsi="Garamond"/>
          <w:b/>
          <w:bCs/>
          <w:sz w:val="28"/>
          <w:szCs w:val="28"/>
        </w:rPr>
      </w:pPr>
      <w:proofErr w:type="spellStart"/>
      <w:r w:rsidRPr="00D26325">
        <w:rPr>
          <w:rFonts w:ascii="Garamond" w:hAnsi="Garamond"/>
          <w:b/>
          <w:bCs/>
          <w:sz w:val="28"/>
          <w:szCs w:val="28"/>
        </w:rPr>
        <w:t>Childrens</w:t>
      </w:r>
      <w:proofErr w:type="spellEnd"/>
    </w:p>
    <w:tbl>
      <w:tblPr>
        <w:tblW w:w="9961" w:type="dxa"/>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409"/>
        <w:gridCol w:w="570"/>
        <w:gridCol w:w="435"/>
        <w:gridCol w:w="663"/>
        <w:gridCol w:w="363"/>
        <w:gridCol w:w="1246"/>
        <w:gridCol w:w="425"/>
        <w:gridCol w:w="286"/>
        <w:gridCol w:w="1275"/>
        <w:gridCol w:w="1558"/>
        <w:gridCol w:w="709"/>
        <w:gridCol w:w="425"/>
        <w:gridCol w:w="425"/>
      </w:tblGrid>
      <w:tr w:rsidR="00AD05E4" w14:paraId="1830307D" w14:textId="77777777" w:rsidTr="00AD05E4">
        <w:trPr>
          <w:trHeight w:val="382"/>
        </w:trPr>
        <w:tc>
          <w:tcPr>
            <w:tcW w:w="9961" w:type="dxa"/>
            <w:gridSpan w:val="14"/>
            <w:shd w:val="clear" w:color="auto" w:fill="FFFFFF" w:themeFill="background1"/>
            <w:vAlign w:val="center"/>
          </w:tcPr>
          <w:p w14:paraId="53AC6875" w14:textId="5F2DECF2" w:rsidR="00AD05E4" w:rsidRPr="00AE1DA8" w:rsidRDefault="00AD05E4" w:rsidP="00AD05E4">
            <w:pPr>
              <w:rPr>
                <w:rFonts w:ascii="Garamond" w:hAnsi="Garamond"/>
              </w:rPr>
            </w:pPr>
            <w:r w:rsidRPr="00AE1DA8">
              <w:rPr>
                <w:rFonts w:ascii="Garamond" w:hAnsi="Garamond"/>
              </w:rPr>
              <w:t>First Children</w:t>
            </w:r>
          </w:p>
        </w:tc>
      </w:tr>
      <w:tr w:rsidR="00AC6491" w14:paraId="688D2ED1" w14:textId="77777777" w:rsidTr="00004293">
        <w:trPr>
          <w:trHeight w:val="382"/>
        </w:trPr>
        <w:tc>
          <w:tcPr>
            <w:tcW w:w="1581" w:type="dxa"/>
            <w:gridSpan w:val="2"/>
            <w:shd w:val="clear" w:color="auto" w:fill="C6D9F1" w:themeFill="text2" w:themeFillTint="33"/>
          </w:tcPr>
          <w:p w14:paraId="1603DEEC" w14:textId="4837D1DC" w:rsidR="00AC6491" w:rsidRPr="00AE1DA8" w:rsidRDefault="00AC6491" w:rsidP="008D08BF">
            <w:pPr>
              <w:pStyle w:val="TableParagraph"/>
              <w:spacing w:before="69"/>
              <w:ind w:left="91"/>
              <w:rPr>
                <w:rFonts w:ascii="Garamond" w:eastAsia="Calibri" w:hAnsi="Garamond" w:cs="Calibri"/>
                <w:sz w:val="20"/>
                <w:szCs w:val="20"/>
              </w:rPr>
            </w:pPr>
            <w:r w:rsidRPr="00AE1DA8">
              <w:rPr>
                <w:rFonts w:ascii="Garamond" w:hAnsi="Garamond"/>
                <w:sz w:val="20"/>
                <w:szCs w:val="20"/>
              </w:rPr>
              <w:t>Full Name</w:t>
            </w:r>
            <w:r w:rsidR="009D503C">
              <w:rPr>
                <w:rFonts w:ascii="Garamond" w:hAnsi="Garamond"/>
                <w:sz w:val="20"/>
                <w:szCs w:val="20"/>
              </w:rPr>
              <w:t xml:space="preserve"> with Title</w:t>
            </w:r>
          </w:p>
        </w:tc>
        <w:tc>
          <w:tcPr>
            <w:tcW w:w="3988" w:type="dxa"/>
            <w:gridSpan w:val="7"/>
          </w:tcPr>
          <w:p w14:paraId="2D8BBE41" w14:textId="77777777" w:rsidR="00AC6491" w:rsidRPr="00AE1DA8" w:rsidRDefault="00AC6491" w:rsidP="00487D8C">
            <w:pPr>
              <w:jc w:val="center"/>
              <w:rPr>
                <w:rFonts w:ascii="Garamond" w:hAnsi="Garamond"/>
              </w:rPr>
            </w:pPr>
          </w:p>
        </w:tc>
        <w:tc>
          <w:tcPr>
            <w:tcW w:w="1275" w:type="dxa"/>
            <w:shd w:val="clear" w:color="auto" w:fill="C6D9F1" w:themeFill="text2" w:themeFillTint="33"/>
          </w:tcPr>
          <w:p w14:paraId="650E9821" w14:textId="19A913A1" w:rsidR="00AC6491" w:rsidRPr="00AE1DA8" w:rsidRDefault="00AC6491" w:rsidP="008D08BF">
            <w:pPr>
              <w:pStyle w:val="TableParagraph"/>
              <w:spacing w:before="83"/>
              <w:jc w:val="center"/>
              <w:rPr>
                <w:rFonts w:ascii="Garamond" w:eastAsia="Calibri" w:hAnsi="Garamond" w:cs="Calibri"/>
                <w:sz w:val="20"/>
                <w:szCs w:val="20"/>
              </w:rPr>
            </w:pPr>
            <w:r w:rsidRPr="00AE1DA8">
              <w:rPr>
                <w:rFonts w:ascii="Garamond" w:hAnsi="Garamond"/>
                <w:sz w:val="20"/>
                <w:szCs w:val="20"/>
              </w:rPr>
              <w:t>DOB</w:t>
            </w:r>
          </w:p>
        </w:tc>
        <w:tc>
          <w:tcPr>
            <w:tcW w:w="1558" w:type="dxa"/>
          </w:tcPr>
          <w:p w14:paraId="7BEF25FE" w14:textId="77777777" w:rsidR="00AC6491" w:rsidRPr="00AE1DA8" w:rsidRDefault="00AC6491" w:rsidP="00487D8C">
            <w:pPr>
              <w:jc w:val="center"/>
              <w:rPr>
                <w:rFonts w:ascii="Garamond" w:hAnsi="Garamond"/>
              </w:rPr>
            </w:pPr>
          </w:p>
        </w:tc>
        <w:tc>
          <w:tcPr>
            <w:tcW w:w="709" w:type="dxa"/>
            <w:shd w:val="clear" w:color="auto" w:fill="C6D9F1" w:themeFill="text2" w:themeFillTint="33"/>
            <w:vAlign w:val="center"/>
          </w:tcPr>
          <w:p w14:paraId="209172B8" w14:textId="77777777" w:rsidR="00AC6491" w:rsidRPr="00AE1DA8" w:rsidRDefault="00AC6491" w:rsidP="008D08BF">
            <w:pPr>
              <w:jc w:val="center"/>
              <w:rPr>
                <w:rFonts w:ascii="Garamond" w:hAnsi="Garamond"/>
              </w:rPr>
            </w:pPr>
            <w:r w:rsidRPr="00AE1DA8">
              <w:rPr>
                <w:rFonts w:ascii="Garamond" w:hAnsi="Garamond"/>
              </w:rPr>
              <w:t>Gender</w:t>
            </w:r>
          </w:p>
        </w:tc>
        <w:tc>
          <w:tcPr>
            <w:tcW w:w="425" w:type="dxa"/>
            <w:vAlign w:val="center"/>
          </w:tcPr>
          <w:p w14:paraId="06EAB09F" w14:textId="77777777" w:rsidR="00AC6491" w:rsidRPr="00AE1DA8" w:rsidRDefault="00AC6491" w:rsidP="008D08BF">
            <w:pPr>
              <w:jc w:val="center"/>
              <w:rPr>
                <w:rFonts w:ascii="Garamond" w:hAnsi="Garamond"/>
              </w:rPr>
            </w:pPr>
            <w:r w:rsidRPr="00AE1DA8">
              <w:rPr>
                <w:rFonts w:ascii="Garamond" w:hAnsi="Garamond"/>
              </w:rPr>
              <w:t>F</w:t>
            </w:r>
          </w:p>
        </w:tc>
        <w:tc>
          <w:tcPr>
            <w:tcW w:w="425" w:type="dxa"/>
            <w:vAlign w:val="center"/>
          </w:tcPr>
          <w:p w14:paraId="74868AF1" w14:textId="77777777" w:rsidR="00AC6491" w:rsidRPr="00AE1DA8" w:rsidRDefault="00AC6491" w:rsidP="008D08BF">
            <w:pPr>
              <w:jc w:val="center"/>
              <w:rPr>
                <w:rFonts w:ascii="Garamond" w:hAnsi="Garamond"/>
              </w:rPr>
            </w:pPr>
            <w:r w:rsidRPr="00AE1DA8">
              <w:rPr>
                <w:rFonts w:ascii="Garamond" w:hAnsi="Garamond"/>
              </w:rPr>
              <w:t>M</w:t>
            </w:r>
          </w:p>
        </w:tc>
      </w:tr>
      <w:tr w:rsidR="00004293" w14:paraId="03D67E13" w14:textId="7947E453" w:rsidTr="00021E22">
        <w:trPr>
          <w:trHeight w:val="382"/>
        </w:trPr>
        <w:tc>
          <w:tcPr>
            <w:tcW w:w="1172" w:type="dxa"/>
            <w:shd w:val="clear" w:color="auto" w:fill="C6D9F1" w:themeFill="text2" w:themeFillTint="33"/>
          </w:tcPr>
          <w:p w14:paraId="46D6F38E" w14:textId="37A8AC91" w:rsidR="00004293" w:rsidRPr="00AE1DA8" w:rsidRDefault="00004293" w:rsidP="00004293">
            <w:pPr>
              <w:pStyle w:val="TableParagraph"/>
              <w:spacing w:before="69"/>
              <w:ind w:left="91"/>
              <w:jc w:val="center"/>
              <w:rPr>
                <w:rFonts w:ascii="Garamond" w:hAnsi="Garamond"/>
                <w:sz w:val="20"/>
                <w:szCs w:val="20"/>
              </w:rPr>
            </w:pPr>
            <w:r w:rsidRPr="00AE1DA8">
              <w:rPr>
                <w:rFonts w:ascii="Garamond" w:hAnsi="Garamond"/>
                <w:sz w:val="20"/>
                <w:szCs w:val="20"/>
              </w:rPr>
              <w:t>Parents</w:t>
            </w:r>
          </w:p>
        </w:tc>
        <w:tc>
          <w:tcPr>
            <w:tcW w:w="409" w:type="dxa"/>
            <w:tcBorders>
              <w:right w:val="single" w:sz="4" w:space="0" w:color="auto"/>
            </w:tcBorders>
            <w:shd w:val="clear" w:color="auto" w:fill="DDD9C3" w:themeFill="background2" w:themeFillShade="E6"/>
          </w:tcPr>
          <w:p w14:paraId="3F4A6235" w14:textId="77777777" w:rsidR="00004293" w:rsidRPr="00AE1DA8" w:rsidRDefault="00004293" w:rsidP="00004293">
            <w:pPr>
              <w:jc w:val="center"/>
              <w:rPr>
                <w:rFonts w:ascii="Garamond" w:hAnsi="Garamond"/>
              </w:rPr>
            </w:pPr>
          </w:p>
        </w:tc>
        <w:tc>
          <w:tcPr>
            <w:tcW w:w="570" w:type="dxa"/>
            <w:tcBorders>
              <w:left w:val="single" w:sz="4" w:space="0" w:color="auto"/>
              <w:right w:val="single" w:sz="4" w:space="0" w:color="auto"/>
            </w:tcBorders>
            <w:vAlign w:val="center"/>
          </w:tcPr>
          <w:p w14:paraId="58993966" w14:textId="42EA00B0" w:rsidR="00004293" w:rsidRPr="00AE1DA8" w:rsidRDefault="0082619B" w:rsidP="00004293">
            <w:pPr>
              <w:jc w:val="center"/>
              <w:rPr>
                <w:rFonts w:ascii="Garamond" w:hAnsi="Garamond"/>
              </w:rPr>
            </w:pPr>
            <w:r>
              <w:rPr>
                <w:rFonts w:ascii="Garamond" w:hAnsi="Garamond"/>
              </w:rPr>
              <w:t>Client 1</w:t>
            </w:r>
          </w:p>
        </w:tc>
        <w:tc>
          <w:tcPr>
            <w:tcW w:w="435" w:type="dxa"/>
            <w:tcBorders>
              <w:left w:val="single" w:sz="4" w:space="0" w:color="auto"/>
              <w:right w:val="single" w:sz="4" w:space="0" w:color="auto"/>
            </w:tcBorders>
            <w:shd w:val="clear" w:color="auto" w:fill="C4BC96" w:themeFill="background2" w:themeFillShade="BF"/>
            <w:vAlign w:val="center"/>
          </w:tcPr>
          <w:p w14:paraId="0AE43845" w14:textId="77777777" w:rsidR="00004293" w:rsidRPr="00AE1DA8" w:rsidRDefault="00004293" w:rsidP="00004293">
            <w:pPr>
              <w:jc w:val="center"/>
              <w:rPr>
                <w:rFonts w:ascii="Garamond" w:hAnsi="Garamond"/>
              </w:rPr>
            </w:pPr>
          </w:p>
        </w:tc>
        <w:tc>
          <w:tcPr>
            <w:tcW w:w="663" w:type="dxa"/>
            <w:tcBorders>
              <w:left w:val="single" w:sz="4" w:space="0" w:color="auto"/>
              <w:right w:val="single" w:sz="4" w:space="0" w:color="auto"/>
            </w:tcBorders>
            <w:vAlign w:val="center"/>
          </w:tcPr>
          <w:p w14:paraId="5515A1E6" w14:textId="7F8CB379" w:rsidR="00004293" w:rsidRPr="00AE1DA8" w:rsidRDefault="0082619B" w:rsidP="00004293">
            <w:pPr>
              <w:ind w:left="-61"/>
              <w:jc w:val="center"/>
              <w:rPr>
                <w:rFonts w:ascii="Garamond" w:hAnsi="Garamond"/>
              </w:rPr>
            </w:pPr>
            <w:r>
              <w:rPr>
                <w:rFonts w:ascii="Garamond" w:hAnsi="Garamond"/>
              </w:rPr>
              <w:t>Client 2</w:t>
            </w:r>
          </w:p>
        </w:tc>
        <w:tc>
          <w:tcPr>
            <w:tcW w:w="363" w:type="dxa"/>
            <w:tcBorders>
              <w:left w:val="single" w:sz="4" w:space="0" w:color="auto"/>
              <w:right w:val="single" w:sz="4" w:space="0" w:color="auto"/>
            </w:tcBorders>
            <w:shd w:val="clear" w:color="auto" w:fill="C6D9F1" w:themeFill="text2" w:themeFillTint="33"/>
            <w:vAlign w:val="center"/>
          </w:tcPr>
          <w:p w14:paraId="54E0AAD5" w14:textId="1EA0F886" w:rsidR="00004293" w:rsidRPr="00AE1DA8" w:rsidRDefault="00004293" w:rsidP="00152856">
            <w:pPr>
              <w:jc w:val="center"/>
              <w:rPr>
                <w:rFonts w:ascii="Garamond" w:hAnsi="Garamond"/>
              </w:rPr>
            </w:pPr>
          </w:p>
        </w:tc>
        <w:tc>
          <w:tcPr>
            <w:tcW w:w="1246" w:type="dxa"/>
            <w:tcBorders>
              <w:left w:val="single" w:sz="4" w:space="0" w:color="auto"/>
            </w:tcBorders>
            <w:vAlign w:val="center"/>
          </w:tcPr>
          <w:p w14:paraId="3C056875" w14:textId="436BE032" w:rsidR="00004293" w:rsidRPr="00AE1DA8" w:rsidRDefault="0082619B" w:rsidP="00004293">
            <w:pPr>
              <w:ind w:left="80"/>
              <w:jc w:val="center"/>
              <w:rPr>
                <w:rFonts w:ascii="Garamond" w:hAnsi="Garamond"/>
              </w:rPr>
            </w:pPr>
            <w:r>
              <w:rPr>
                <w:rFonts w:ascii="Garamond" w:hAnsi="Garamond"/>
              </w:rPr>
              <w:t>Both Clients</w:t>
            </w:r>
          </w:p>
        </w:tc>
        <w:tc>
          <w:tcPr>
            <w:tcW w:w="425" w:type="dxa"/>
            <w:tcBorders>
              <w:right w:val="single" w:sz="4" w:space="0" w:color="auto"/>
            </w:tcBorders>
            <w:shd w:val="clear" w:color="auto" w:fill="FFFFFF" w:themeFill="background1"/>
            <w:vAlign w:val="center"/>
          </w:tcPr>
          <w:p w14:paraId="47DCFCAE" w14:textId="77777777" w:rsidR="00004293" w:rsidRPr="00AE1DA8" w:rsidRDefault="00004293" w:rsidP="00004293">
            <w:pPr>
              <w:jc w:val="center"/>
              <w:rPr>
                <w:rFonts w:ascii="Garamond" w:hAnsi="Garamond"/>
              </w:rPr>
            </w:pPr>
          </w:p>
        </w:tc>
        <w:tc>
          <w:tcPr>
            <w:tcW w:w="4678" w:type="dxa"/>
            <w:gridSpan w:val="6"/>
            <w:tcBorders>
              <w:left w:val="single" w:sz="4" w:space="0" w:color="auto"/>
            </w:tcBorders>
            <w:shd w:val="clear" w:color="auto" w:fill="FFFFFF" w:themeFill="background1"/>
            <w:vAlign w:val="center"/>
          </w:tcPr>
          <w:p w14:paraId="560F4088" w14:textId="6B45C725" w:rsidR="00004293" w:rsidRPr="00AE1DA8" w:rsidRDefault="00004293" w:rsidP="00004293">
            <w:pPr>
              <w:ind w:left="120"/>
              <w:rPr>
                <w:rFonts w:ascii="Garamond" w:hAnsi="Garamond"/>
              </w:rPr>
            </w:pPr>
            <w:r w:rsidRPr="00AE1DA8">
              <w:rPr>
                <w:rFonts w:ascii="Garamond" w:hAnsi="Garamond"/>
              </w:rPr>
              <w:t>Others</w:t>
            </w:r>
          </w:p>
        </w:tc>
      </w:tr>
      <w:tr w:rsidR="00AD05E4" w14:paraId="113931CC" w14:textId="77777777" w:rsidTr="008D08BF">
        <w:trPr>
          <w:trHeight w:val="382"/>
        </w:trPr>
        <w:tc>
          <w:tcPr>
            <w:tcW w:w="9961" w:type="dxa"/>
            <w:gridSpan w:val="14"/>
            <w:shd w:val="clear" w:color="auto" w:fill="FFFFFF" w:themeFill="background1"/>
            <w:vAlign w:val="center"/>
          </w:tcPr>
          <w:p w14:paraId="2F0FEE64" w14:textId="615751A1" w:rsidR="00AD05E4" w:rsidRPr="00AE1DA8" w:rsidRDefault="00AD05E4" w:rsidP="008D08BF">
            <w:pPr>
              <w:rPr>
                <w:rFonts w:ascii="Garamond" w:hAnsi="Garamond"/>
              </w:rPr>
            </w:pPr>
            <w:r w:rsidRPr="00AE1DA8">
              <w:rPr>
                <w:rFonts w:ascii="Garamond" w:hAnsi="Garamond"/>
              </w:rPr>
              <w:t>Second Children</w:t>
            </w:r>
          </w:p>
        </w:tc>
      </w:tr>
      <w:tr w:rsidR="00AD05E4" w14:paraId="4B8EFAA2" w14:textId="77777777" w:rsidTr="008D08BF">
        <w:trPr>
          <w:trHeight w:val="382"/>
        </w:trPr>
        <w:tc>
          <w:tcPr>
            <w:tcW w:w="1581" w:type="dxa"/>
            <w:gridSpan w:val="2"/>
            <w:shd w:val="clear" w:color="auto" w:fill="C6D9F1" w:themeFill="text2" w:themeFillTint="33"/>
          </w:tcPr>
          <w:p w14:paraId="5A380CD0" w14:textId="1D2AF8AF" w:rsidR="00AD05E4" w:rsidRPr="00AE1DA8" w:rsidRDefault="009D503C" w:rsidP="008D08BF">
            <w:pPr>
              <w:pStyle w:val="TableParagraph"/>
              <w:spacing w:before="69"/>
              <w:ind w:left="91"/>
              <w:rPr>
                <w:rFonts w:ascii="Garamond" w:eastAsia="Calibri" w:hAnsi="Garamond" w:cs="Calibri"/>
                <w:sz w:val="20"/>
                <w:szCs w:val="20"/>
              </w:rPr>
            </w:pPr>
            <w:r w:rsidRPr="00AE1DA8">
              <w:rPr>
                <w:rFonts w:ascii="Garamond" w:hAnsi="Garamond"/>
                <w:sz w:val="20"/>
                <w:szCs w:val="20"/>
              </w:rPr>
              <w:t>Full Name</w:t>
            </w:r>
            <w:r>
              <w:rPr>
                <w:rFonts w:ascii="Garamond" w:hAnsi="Garamond"/>
                <w:sz w:val="20"/>
                <w:szCs w:val="20"/>
              </w:rPr>
              <w:t xml:space="preserve"> with Title</w:t>
            </w:r>
          </w:p>
        </w:tc>
        <w:tc>
          <w:tcPr>
            <w:tcW w:w="3988" w:type="dxa"/>
            <w:gridSpan w:val="7"/>
          </w:tcPr>
          <w:p w14:paraId="33508020" w14:textId="77777777" w:rsidR="00AD05E4" w:rsidRPr="00AE1DA8" w:rsidRDefault="00AD05E4" w:rsidP="00487D8C">
            <w:pPr>
              <w:jc w:val="center"/>
              <w:rPr>
                <w:rFonts w:ascii="Garamond" w:hAnsi="Garamond"/>
              </w:rPr>
            </w:pPr>
          </w:p>
        </w:tc>
        <w:tc>
          <w:tcPr>
            <w:tcW w:w="1275" w:type="dxa"/>
            <w:shd w:val="clear" w:color="auto" w:fill="C6D9F1" w:themeFill="text2" w:themeFillTint="33"/>
          </w:tcPr>
          <w:p w14:paraId="32500911" w14:textId="0662C6CE" w:rsidR="00AD05E4" w:rsidRPr="00AE1DA8" w:rsidRDefault="00AD05E4" w:rsidP="008D08BF">
            <w:pPr>
              <w:pStyle w:val="TableParagraph"/>
              <w:spacing w:before="83"/>
              <w:jc w:val="center"/>
              <w:rPr>
                <w:rFonts w:ascii="Garamond" w:eastAsia="Calibri" w:hAnsi="Garamond" w:cs="Calibri"/>
                <w:sz w:val="20"/>
                <w:szCs w:val="20"/>
              </w:rPr>
            </w:pPr>
            <w:r w:rsidRPr="00AE1DA8">
              <w:rPr>
                <w:rFonts w:ascii="Garamond" w:hAnsi="Garamond"/>
                <w:sz w:val="20"/>
                <w:szCs w:val="20"/>
              </w:rPr>
              <w:t>DOB</w:t>
            </w:r>
          </w:p>
        </w:tc>
        <w:tc>
          <w:tcPr>
            <w:tcW w:w="1558" w:type="dxa"/>
          </w:tcPr>
          <w:p w14:paraId="4378A8EB" w14:textId="77777777" w:rsidR="00AD05E4" w:rsidRPr="00AE1DA8" w:rsidRDefault="00AD05E4" w:rsidP="00487D8C">
            <w:pPr>
              <w:jc w:val="center"/>
              <w:rPr>
                <w:rFonts w:ascii="Garamond" w:hAnsi="Garamond"/>
              </w:rPr>
            </w:pPr>
          </w:p>
        </w:tc>
        <w:tc>
          <w:tcPr>
            <w:tcW w:w="709" w:type="dxa"/>
            <w:shd w:val="clear" w:color="auto" w:fill="C6D9F1" w:themeFill="text2" w:themeFillTint="33"/>
            <w:vAlign w:val="center"/>
          </w:tcPr>
          <w:p w14:paraId="06F50DC0" w14:textId="77777777" w:rsidR="00AD05E4" w:rsidRPr="00AE1DA8" w:rsidRDefault="00AD05E4" w:rsidP="008D08BF">
            <w:pPr>
              <w:jc w:val="center"/>
              <w:rPr>
                <w:rFonts w:ascii="Garamond" w:hAnsi="Garamond"/>
              </w:rPr>
            </w:pPr>
            <w:r w:rsidRPr="00AE1DA8">
              <w:rPr>
                <w:rFonts w:ascii="Garamond" w:hAnsi="Garamond"/>
              </w:rPr>
              <w:t>Gender</w:t>
            </w:r>
          </w:p>
        </w:tc>
        <w:tc>
          <w:tcPr>
            <w:tcW w:w="425" w:type="dxa"/>
            <w:vAlign w:val="center"/>
          </w:tcPr>
          <w:p w14:paraId="021D3214" w14:textId="77777777" w:rsidR="00AD05E4" w:rsidRPr="00AE1DA8" w:rsidRDefault="00AD05E4" w:rsidP="008D08BF">
            <w:pPr>
              <w:jc w:val="center"/>
              <w:rPr>
                <w:rFonts w:ascii="Garamond" w:hAnsi="Garamond"/>
              </w:rPr>
            </w:pPr>
            <w:r w:rsidRPr="00AE1DA8">
              <w:rPr>
                <w:rFonts w:ascii="Garamond" w:hAnsi="Garamond"/>
              </w:rPr>
              <w:t>F</w:t>
            </w:r>
          </w:p>
        </w:tc>
        <w:tc>
          <w:tcPr>
            <w:tcW w:w="425" w:type="dxa"/>
            <w:vAlign w:val="center"/>
          </w:tcPr>
          <w:p w14:paraId="3516ED00" w14:textId="77777777" w:rsidR="00AD05E4" w:rsidRPr="00AE1DA8" w:rsidRDefault="00AD05E4" w:rsidP="008D08BF">
            <w:pPr>
              <w:jc w:val="center"/>
              <w:rPr>
                <w:rFonts w:ascii="Garamond" w:hAnsi="Garamond"/>
              </w:rPr>
            </w:pPr>
            <w:r w:rsidRPr="00AE1DA8">
              <w:rPr>
                <w:rFonts w:ascii="Garamond" w:hAnsi="Garamond"/>
              </w:rPr>
              <w:t>M</w:t>
            </w:r>
          </w:p>
        </w:tc>
      </w:tr>
      <w:tr w:rsidR="0082619B" w14:paraId="5C53D0E8" w14:textId="77777777" w:rsidTr="007720FC">
        <w:trPr>
          <w:trHeight w:val="382"/>
        </w:trPr>
        <w:tc>
          <w:tcPr>
            <w:tcW w:w="1172" w:type="dxa"/>
            <w:shd w:val="clear" w:color="auto" w:fill="C6D9F1" w:themeFill="text2" w:themeFillTint="33"/>
          </w:tcPr>
          <w:p w14:paraId="4731FD55" w14:textId="115AE845" w:rsidR="0082619B" w:rsidRPr="00AE1DA8" w:rsidRDefault="0082619B" w:rsidP="0082619B">
            <w:pPr>
              <w:pStyle w:val="TableParagraph"/>
              <w:spacing w:before="69"/>
              <w:ind w:left="91"/>
              <w:jc w:val="center"/>
              <w:rPr>
                <w:rFonts w:ascii="Garamond" w:hAnsi="Garamond"/>
                <w:sz w:val="20"/>
                <w:szCs w:val="20"/>
              </w:rPr>
            </w:pPr>
            <w:r w:rsidRPr="00AE1DA8">
              <w:rPr>
                <w:rFonts w:ascii="Garamond" w:hAnsi="Garamond"/>
                <w:sz w:val="20"/>
                <w:szCs w:val="20"/>
              </w:rPr>
              <w:t>Parents</w:t>
            </w:r>
          </w:p>
        </w:tc>
        <w:tc>
          <w:tcPr>
            <w:tcW w:w="409" w:type="dxa"/>
            <w:tcBorders>
              <w:right w:val="single" w:sz="4" w:space="0" w:color="auto"/>
            </w:tcBorders>
            <w:shd w:val="clear" w:color="auto" w:fill="DDD9C3" w:themeFill="background2" w:themeFillShade="E6"/>
          </w:tcPr>
          <w:p w14:paraId="63D06F9B" w14:textId="77777777" w:rsidR="0082619B" w:rsidRPr="00AE1DA8" w:rsidRDefault="0082619B" w:rsidP="0082619B">
            <w:pPr>
              <w:jc w:val="center"/>
              <w:rPr>
                <w:rFonts w:ascii="Garamond" w:hAnsi="Garamond"/>
              </w:rPr>
            </w:pPr>
          </w:p>
        </w:tc>
        <w:tc>
          <w:tcPr>
            <w:tcW w:w="570" w:type="dxa"/>
            <w:tcBorders>
              <w:left w:val="single" w:sz="4" w:space="0" w:color="auto"/>
              <w:right w:val="single" w:sz="4" w:space="0" w:color="auto"/>
            </w:tcBorders>
            <w:vAlign w:val="center"/>
          </w:tcPr>
          <w:p w14:paraId="4E568352" w14:textId="3561FC20" w:rsidR="0082619B" w:rsidRPr="00AE1DA8" w:rsidRDefault="0082619B" w:rsidP="0082619B">
            <w:pPr>
              <w:jc w:val="center"/>
              <w:rPr>
                <w:rFonts w:ascii="Garamond" w:hAnsi="Garamond"/>
              </w:rPr>
            </w:pPr>
            <w:r>
              <w:rPr>
                <w:rFonts w:ascii="Garamond" w:hAnsi="Garamond"/>
              </w:rPr>
              <w:t>Client 1</w:t>
            </w:r>
          </w:p>
        </w:tc>
        <w:tc>
          <w:tcPr>
            <w:tcW w:w="435" w:type="dxa"/>
            <w:tcBorders>
              <w:left w:val="single" w:sz="4" w:space="0" w:color="auto"/>
              <w:right w:val="single" w:sz="4" w:space="0" w:color="auto"/>
            </w:tcBorders>
            <w:shd w:val="clear" w:color="auto" w:fill="C4BC96" w:themeFill="background2" w:themeFillShade="BF"/>
            <w:vAlign w:val="center"/>
          </w:tcPr>
          <w:p w14:paraId="67F8BDD9" w14:textId="77777777" w:rsidR="0082619B" w:rsidRPr="00AE1DA8" w:rsidRDefault="0082619B" w:rsidP="0082619B">
            <w:pPr>
              <w:jc w:val="center"/>
              <w:rPr>
                <w:rFonts w:ascii="Garamond" w:hAnsi="Garamond"/>
              </w:rPr>
            </w:pPr>
          </w:p>
        </w:tc>
        <w:tc>
          <w:tcPr>
            <w:tcW w:w="663" w:type="dxa"/>
            <w:tcBorders>
              <w:left w:val="single" w:sz="4" w:space="0" w:color="auto"/>
              <w:right w:val="single" w:sz="4" w:space="0" w:color="auto"/>
            </w:tcBorders>
            <w:vAlign w:val="center"/>
          </w:tcPr>
          <w:p w14:paraId="4C981E99" w14:textId="5031FFBE" w:rsidR="0082619B" w:rsidRPr="00AE1DA8" w:rsidRDefault="0082619B" w:rsidP="0082619B">
            <w:pPr>
              <w:ind w:left="-61"/>
              <w:jc w:val="center"/>
              <w:rPr>
                <w:rFonts w:ascii="Garamond" w:hAnsi="Garamond"/>
              </w:rPr>
            </w:pPr>
            <w:r>
              <w:rPr>
                <w:rFonts w:ascii="Garamond" w:hAnsi="Garamond"/>
              </w:rPr>
              <w:t>Client 2</w:t>
            </w:r>
          </w:p>
        </w:tc>
        <w:tc>
          <w:tcPr>
            <w:tcW w:w="363" w:type="dxa"/>
            <w:tcBorders>
              <w:left w:val="single" w:sz="4" w:space="0" w:color="auto"/>
              <w:right w:val="single" w:sz="4" w:space="0" w:color="auto"/>
            </w:tcBorders>
            <w:shd w:val="clear" w:color="auto" w:fill="C6D9F1" w:themeFill="text2" w:themeFillTint="33"/>
            <w:vAlign w:val="center"/>
          </w:tcPr>
          <w:p w14:paraId="02DABB96" w14:textId="127942E1" w:rsidR="0082619B" w:rsidRPr="00AE1DA8" w:rsidRDefault="0082619B" w:rsidP="0082619B">
            <w:pPr>
              <w:jc w:val="center"/>
              <w:rPr>
                <w:rFonts w:ascii="Garamond" w:hAnsi="Garamond"/>
              </w:rPr>
            </w:pPr>
          </w:p>
        </w:tc>
        <w:tc>
          <w:tcPr>
            <w:tcW w:w="1246" w:type="dxa"/>
            <w:tcBorders>
              <w:left w:val="single" w:sz="4" w:space="0" w:color="auto"/>
            </w:tcBorders>
            <w:vAlign w:val="center"/>
          </w:tcPr>
          <w:p w14:paraId="1C5B2177" w14:textId="3F33F630" w:rsidR="0082619B" w:rsidRPr="00AE1DA8" w:rsidRDefault="0082619B" w:rsidP="0082619B">
            <w:pPr>
              <w:ind w:left="80"/>
              <w:jc w:val="center"/>
              <w:rPr>
                <w:rFonts w:ascii="Garamond" w:hAnsi="Garamond"/>
              </w:rPr>
            </w:pPr>
            <w:r>
              <w:rPr>
                <w:rFonts w:ascii="Garamond" w:hAnsi="Garamond"/>
              </w:rPr>
              <w:t>Both Clients</w:t>
            </w:r>
          </w:p>
        </w:tc>
        <w:tc>
          <w:tcPr>
            <w:tcW w:w="425" w:type="dxa"/>
            <w:tcBorders>
              <w:right w:val="single" w:sz="4" w:space="0" w:color="auto"/>
            </w:tcBorders>
            <w:shd w:val="clear" w:color="auto" w:fill="FFFFFF" w:themeFill="background1"/>
            <w:vAlign w:val="center"/>
          </w:tcPr>
          <w:p w14:paraId="6F1FA001" w14:textId="77777777" w:rsidR="0082619B" w:rsidRPr="00AE1DA8" w:rsidRDefault="0082619B" w:rsidP="0082619B">
            <w:pPr>
              <w:jc w:val="center"/>
              <w:rPr>
                <w:rFonts w:ascii="Garamond" w:hAnsi="Garamond"/>
              </w:rPr>
            </w:pPr>
          </w:p>
        </w:tc>
        <w:tc>
          <w:tcPr>
            <w:tcW w:w="4678" w:type="dxa"/>
            <w:gridSpan w:val="6"/>
            <w:tcBorders>
              <w:left w:val="single" w:sz="4" w:space="0" w:color="auto"/>
            </w:tcBorders>
            <w:shd w:val="clear" w:color="auto" w:fill="FFFFFF" w:themeFill="background1"/>
            <w:vAlign w:val="center"/>
          </w:tcPr>
          <w:p w14:paraId="2B4A4C09" w14:textId="77777777" w:rsidR="0082619B" w:rsidRPr="00AE1DA8" w:rsidRDefault="0082619B" w:rsidP="0082619B">
            <w:pPr>
              <w:ind w:left="120"/>
              <w:rPr>
                <w:rFonts w:ascii="Garamond" w:hAnsi="Garamond"/>
              </w:rPr>
            </w:pPr>
            <w:r w:rsidRPr="00AE1DA8">
              <w:rPr>
                <w:rFonts w:ascii="Garamond" w:hAnsi="Garamond"/>
              </w:rPr>
              <w:t>Others</w:t>
            </w:r>
          </w:p>
        </w:tc>
      </w:tr>
      <w:tr w:rsidR="00AD05E4" w14:paraId="1C07C33D" w14:textId="77777777" w:rsidTr="008D08BF">
        <w:trPr>
          <w:trHeight w:val="382"/>
        </w:trPr>
        <w:tc>
          <w:tcPr>
            <w:tcW w:w="9961" w:type="dxa"/>
            <w:gridSpan w:val="14"/>
            <w:shd w:val="clear" w:color="auto" w:fill="FFFFFF" w:themeFill="background1"/>
            <w:vAlign w:val="center"/>
          </w:tcPr>
          <w:p w14:paraId="168233BE" w14:textId="4D0155E0" w:rsidR="00AD05E4" w:rsidRPr="00AE1DA8" w:rsidRDefault="00AD05E4" w:rsidP="008D08BF">
            <w:pPr>
              <w:rPr>
                <w:rFonts w:ascii="Garamond" w:hAnsi="Garamond"/>
              </w:rPr>
            </w:pPr>
            <w:r w:rsidRPr="00AE1DA8">
              <w:rPr>
                <w:rFonts w:ascii="Garamond" w:hAnsi="Garamond"/>
              </w:rPr>
              <w:t>Third Children</w:t>
            </w:r>
          </w:p>
        </w:tc>
      </w:tr>
      <w:tr w:rsidR="00AD05E4" w14:paraId="3A716C60" w14:textId="77777777" w:rsidTr="008D08BF">
        <w:trPr>
          <w:trHeight w:val="382"/>
        </w:trPr>
        <w:tc>
          <w:tcPr>
            <w:tcW w:w="1581" w:type="dxa"/>
            <w:gridSpan w:val="2"/>
            <w:shd w:val="clear" w:color="auto" w:fill="C6D9F1" w:themeFill="text2" w:themeFillTint="33"/>
          </w:tcPr>
          <w:p w14:paraId="70D9AC03" w14:textId="6ACA8C23" w:rsidR="00AD05E4" w:rsidRPr="00AE1DA8" w:rsidRDefault="009D503C" w:rsidP="008D08BF">
            <w:pPr>
              <w:pStyle w:val="TableParagraph"/>
              <w:spacing w:before="69"/>
              <w:ind w:left="91"/>
              <w:rPr>
                <w:rFonts w:ascii="Garamond" w:eastAsia="Calibri" w:hAnsi="Garamond" w:cs="Calibri"/>
                <w:sz w:val="20"/>
                <w:szCs w:val="20"/>
              </w:rPr>
            </w:pPr>
            <w:r w:rsidRPr="00AE1DA8">
              <w:rPr>
                <w:rFonts w:ascii="Garamond" w:hAnsi="Garamond"/>
                <w:sz w:val="20"/>
                <w:szCs w:val="20"/>
              </w:rPr>
              <w:t>Full Name</w:t>
            </w:r>
            <w:r>
              <w:rPr>
                <w:rFonts w:ascii="Garamond" w:hAnsi="Garamond"/>
                <w:sz w:val="20"/>
                <w:szCs w:val="20"/>
              </w:rPr>
              <w:t xml:space="preserve"> with Title</w:t>
            </w:r>
          </w:p>
        </w:tc>
        <w:tc>
          <w:tcPr>
            <w:tcW w:w="3988" w:type="dxa"/>
            <w:gridSpan w:val="7"/>
          </w:tcPr>
          <w:p w14:paraId="69A8D969" w14:textId="77777777" w:rsidR="00AD05E4" w:rsidRPr="00AE1DA8" w:rsidRDefault="00AD05E4" w:rsidP="00487D8C">
            <w:pPr>
              <w:jc w:val="center"/>
              <w:rPr>
                <w:rFonts w:ascii="Garamond" w:hAnsi="Garamond"/>
              </w:rPr>
            </w:pPr>
          </w:p>
        </w:tc>
        <w:tc>
          <w:tcPr>
            <w:tcW w:w="1275" w:type="dxa"/>
            <w:shd w:val="clear" w:color="auto" w:fill="C6D9F1" w:themeFill="text2" w:themeFillTint="33"/>
          </w:tcPr>
          <w:p w14:paraId="0DA987C2" w14:textId="167192F9" w:rsidR="00AD05E4" w:rsidRPr="00AE1DA8" w:rsidRDefault="00AD05E4" w:rsidP="008D08BF">
            <w:pPr>
              <w:pStyle w:val="TableParagraph"/>
              <w:spacing w:before="83"/>
              <w:jc w:val="center"/>
              <w:rPr>
                <w:rFonts w:ascii="Garamond" w:eastAsia="Calibri" w:hAnsi="Garamond" w:cs="Calibri"/>
                <w:sz w:val="20"/>
                <w:szCs w:val="20"/>
              </w:rPr>
            </w:pPr>
            <w:r w:rsidRPr="00AE1DA8">
              <w:rPr>
                <w:rFonts w:ascii="Garamond" w:hAnsi="Garamond"/>
                <w:sz w:val="20"/>
                <w:szCs w:val="20"/>
              </w:rPr>
              <w:t>DOB</w:t>
            </w:r>
          </w:p>
        </w:tc>
        <w:tc>
          <w:tcPr>
            <w:tcW w:w="1558" w:type="dxa"/>
          </w:tcPr>
          <w:p w14:paraId="3BC9E58F" w14:textId="77777777" w:rsidR="00AD05E4" w:rsidRPr="00AE1DA8" w:rsidRDefault="00AD05E4" w:rsidP="00487D8C">
            <w:pPr>
              <w:jc w:val="center"/>
              <w:rPr>
                <w:rFonts w:ascii="Garamond" w:hAnsi="Garamond"/>
              </w:rPr>
            </w:pPr>
          </w:p>
        </w:tc>
        <w:tc>
          <w:tcPr>
            <w:tcW w:w="709" w:type="dxa"/>
            <w:shd w:val="clear" w:color="auto" w:fill="C6D9F1" w:themeFill="text2" w:themeFillTint="33"/>
            <w:vAlign w:val="center"/>
          </w:tcPr>
          <w:p w14:paraId="4B786EBF" w14:textId="77777777" w:rsidR="00AD05E4" w:rsidRPr="00AE1DA8" w:rsidRDefault="00AD05E4" w:rsidP="008D08BF">
            <w:pPr>
              <w:jc w:val="center"/>
              <w:rPr>
                <w:rFonts w:ascii="Garamond" w:hAnsi="Garamond"/>
              </w:rPr>
            </w:pPr>
            <w:r w:rsidRPr="00AE1DA8">
              <w:rPr>
                <w:rFonts w:ascii="Garamond" w:hAnsi="Garamond"/>
              </w:rPr>
              <w:t>Gender</w:t>
            </w:r>
          </w:p>
        </w:tc>
        <w:tc>
          <w:tcPr>
            <w:tcW w:w="425" w:type="dxa"/>
            <w:vAlign w:val="center"/>
          </w:tcPr>
          <w:p w14:paraId="663D8062" w14:textId="77777777" w:rsidR="00AD05E4" w:rsidRPr="00AE1DA8" w:rsidRDefault="00AD05E4" w:rsidP="008D08BF">
            <w:pPr>
              <w:jc w:val="center"/>
              <w:rPr>
                <w:rFonts w:ascii="Garamond" w:hAnsi="Garamond"/>
              </w:rPr>
            </w:pPr>
            <w:r w:rsidRPr="00AE1DA8">
              <w:rPr>
                <w:rFonts w:ascii="Garamond" w:hAnsi="Garamond"/>
              </w:rPr>
              <w:t>F</w:t>
            </w:r>
          </w:p>
        </w:tc>
        <w:tc>
          <w:tcPr>
            <w:tcW w:w="425" w:type="dxa"/>
            <w:vAlign w:val="center"/>
          </w:tcPr>
          <w:p w14:paraId="60731820" w14:textId="77777777" w:rsidR="00AD05E4" w:rsidRPr="00AE1DA8" w:rsidRDefault="00AD05E4" w:rsidP="008D08BF">
            <w:pPr>
              <w:jc w:val="center"/>
              <w:rPr>
                <w:rFonts w:ascii="Garamond" w:hAnsi="Garamond"/>
              </w:rPr>
            </w:pPr>
            <w:r w:rsidRPr="00AE1DA8">
              <w:rPr>
                <w:rFonts w:ascii="Garamond" w:hAnsi="Garamond"/>
              </w:rPr>
              <w:t>M</w:t>
            </w:r>
          </w:p>
        </w:tc>
      </w:tr>
      <w:tr w:rsidR="0082619B" w14:paraId="796CC5DD" w14:textId="77777777" w:rsidTr="007720FC">
        <w:trPr>
          <w:trHeight w:val="382"/>
        </w:trPr>
        <w:tc>
          <w:tcPr>
            <w:tcW w:w="1172" w:type="dxa"/>
            <w:shd w:val="clear" w:color="auto" w:fill="C6D9F1" w:themeFill="text2" w:themeFillTint="33"/>
          </w:tcPr>
          <w:p w14:paraId="2C57762B" w14:textId="394F4CF8" w:rsidR="0082619B" w:rsidRPr="00AE1DA8" w:rsidRDefault="0082619B" w:rsidP="0082619B">
            <w:pPr>
              <w:pStyle w:val="TableParagraph"/>
              <w:spacing w:before="69"/>
              <w:ind w:left="91"/>
              <w:jc w:val="center"/>
              <w:rPr>
                <w:rFonts w:ascii="Garamond" w:hAnsi="Garamond"/>
                <w:sz w:val="20"/>
                <w:szCs w:val="20"/>
              </w:rPr>
            </w:pPr>
            <w:r w:rsidRPr="00AE1DA8">
              <w:rPr>
                <w:rFonts w:ascii="Garamond" w:hAnsi="Garamond"/>
                <w:sz w:val="20"/>
                <w:szCs w:val="20"/>
              </w:rPr>
              <w:t>Parents</w:t>
            </w:r>
          </w:p>
        </w:tc>
        <w:tc>
          <w:tcPr>
            <w:tcW w:w="409" w:type="dxa"/>
            <w:tcBorders>
              <w:right w:val="single" w:sz="4" w:space="0" w:color="auto"/>
            </w:tcBorders>
            <w:shd w:val="clear" w:color="auto" w:fill="DDD9C3" w:themeFill="background2" w:themeFillShade="E6"/>
          </w:tcPr>
          <w:p w14:paraId="325D1A8D" w14:textId="77777777" w:rsidR="0082619B" w:rsidRPr="00AE1DA8" w:rsidRDefault="0082619B" w:rsidP="0082619B">
            <w:pPr>
              <w:jc w:val="center"/>
              <w:rPr>
                <w:rFonts w:ascii="Garamond" w:hAnsi="Garamond"/>
              </w:rPr>
            </w:pPr>
          </w:p>
        </w:tc>
        <w:tc>
          <w:tcPr>
            <w:tcW w:w="570" w:type="dxa"/>
            <w:tcBorders>
              <w:left w:val="single" w:sz="4" w:space="0" w:color="auto"/>
              <w:right w:val="single" w:sz="4" w:space="0" w:color="auto"/>
            </w:tcBorders>
            <w:vAlign w:val="center"/>
          </w:tcPr>
          <w:p w14:paraId="38D05F47" w14:textId="26FE6791" w:rsidR="0082619B" w:rsidRPr="00AE1DA8" w:rsidRDefault="0082619B" w:rsidP="0082619B">
            <w:pPr>
              <w:jc w:val="center"/>
              <w:rPr>
                <w:rFonts w:ascii="Garamond" w:hAnsi="Garamond"/>
              </w:rPr>
            </w:pPr>
            <w:r>
              <w:rPr>
                <w:rFonts w:ascii="Garamond" w:hAnsi="Garamond"/>
              </w:rPr>
              <w:t>Client 1</w:t>
            </w:r>
          </w:p>
        </w:tc>
        <w:tc>
          <w:tcPr>
            <w:tcW w:w="435" w:type="dxa"/>
            <w:tcBorders>
              <w:left w:val="single" w:sz="4" w:space="0" w:color="auto"/>
              <w:right w:val="single" w:sz="4" w:space="0" w:color="auto"/>
            </w:tcBorders>
            <w:shd w:val="clear" w:color="auto" w:fill="C4BC96" w:themeFill="background2" w:themeFillShade="BF"/>
            <w:vAlign w:val="center"/>
          </w:tcPr>
          <w:p w14:paraId="2CE3E848" w14:textId="77777777" w:rsidR="0082619B" w:rsidRPr="00AE1DA8" w:rsidRDefault="0082619B" w:rsidP="0082619B">
            <w:pPr>
              <w:jc w:val="center"/>
              <w:rPr>
                <w:rFonts w:ascii="Garamond" w:hAnsi="Garamond"/>
              </w:rPr>
            </w:pPr>
          </w:p>
        </w:tc>
        <w:tc>
          <w:tcPr>
            <w:tcW w:w="663" w:type="dxa"/>
            <w:tcBorders>
              <w:left w:val="single" w:sz="4" w:space="0" w:color="auto"/>
              <w:right w:val="single" w:sz="4" w:space="0" w:color="auto"/>
            </w:tcBorders>
            <w:vAlign w:val="center"/>
          </w:tcPr>
          <w:p w14:paraId="3E52E28E" w14:textId="5FC31006" w:rsidR="0082619B" w:rsidRPr="00AE1DA8" w:rsidRDefault="0082619B" w:rsidP="0082619B">
            <w:pPr>
              <w:ind w:left="-61"/>
              <w:jc w:val="center"/>
              <w:rPr>
                <w:rFonts w:ascii="Garamond" w:hAnsi="Garamond"/>
              </w:rPr>
            </w:pPr>
            <w:r>
              <w:rPr>
                <w:rFonts w:ascii="Garamond" w:hAnsi="Garamond"/>
              </w:rPr>
              <w:t>Client 2</w:t>
            </w:r>
          </w:p>
        </w:tc>
        <w:tc>
          <w:tcPr>
            <w:tcW w:w="363" w:type="dxa"/>
            <w:tcBorders>
              <w:left w:val="single" w:sz="4" w:space="0" w:color="auto"/>
              <w:right w:val="single" w:sz="4" w:space="0" w:color="auto"/>
            </w:tcBorders>
            <w:shd w:val="clear" w:color="auto" w:fill="C6D9F1" w:themeFill="text2" w:themeFillTint="33"/>
            <w:vAlign w:val="center"/>
          </w:tcPr>
          <w:p w14:paraId="0CCA379B" w14:textId="77777777" w:rsidR="0082619B" w:rsidRPr="00AE1DA8" w:rsidRDefault="0082619B" w:rsidP="0082619B">
            <w:pPr>
              <w:jc w:val="center"/>
              <w:rPr>
                <w:rFonts w:ascii="Garamond" w:hAnsi="Garamond"/>
              </w:rPr>
            </w:pPr>
          </w:p>
        </w:tc>
        <w:tc>
          <w:tcPr>
            <w:tcW w:w="1246" w:type="dxa"/>
            <w:tcBorders>
              <w:left w:val="single" w:sz="4" w:space="0" w:color="auto"/>
            </w:tcBorders>
            <w:vAlign w:val="center"/>
          </w:tcPr>
          <w:p w14:paraId="44C3FCDD" w14:textId="1D195AC4" w:rsidR="0082619B" w:rsidRPr="00AE1DA8" w:rsidRDefault="0082619B" w:rsidP="0082619B">
            <w:pPr>
              <w:ind w:left="80"/>
              <w:jc w:val="center"/>
              <w:rPr>
                <w:rFonts w:ascii="Garamond" w:hAnsi="Garamond"/>
              </w:rPr>
            </w:pPr>
            <w:r>
              <w:rPr>
                <w:rFonts w:ascii="Garamond" w:hAnsi="Garamond"/>
              </w:rPr>
              <w:t>Both Clients</w:t>
            </w:r>
          </w:p>
        </w:tc>
        <w:tc>
          <w:tcPr>
            <w:tcW w:w="425" w:type="dxa"/>
            <w:tcBorders>
              <w:right w:val="single" w:sz="4" w:space="0" w:color="auto"/>
            </w:tcBorders>
            <w:shd w:val="clear" w:color="auto" w:fill="FFFFFF" w:themeFill="background1"/>
            <w:vAlign w:val="center"/>
          </w:tcPr>
          <w:p w14:paraId="2DC89609" w14:textId="77777777" w:rsidR="0082619B" w:rsidRPr="00AE1DA8" w:rsidRDefault="0082619B" w:rsidP="0082619B">
            <w:pPr>
              <w:jc w:val="center"/>
              <w:rPr>
                <w:rFonts w:ascii="Garamond" w:hAnsi="Garamond"/>
              </w:rPr>
            </w:pPr>
          </w:p>
        </w:tc>
        <w:tc>
          <w:tcPr>
            <w:tcW w:w="4678" w:type="dxa"/>
            <w:gridSpan w:val="6"/>
            <w:tcBorders>
              <w:left w:val="single" w:sz="4" w:space="0" w:color="auto"/>
            </w:tcBorders>
            <w:shd w:val="clear" w:color="auto" w:fill="FFFFFF" w:themeFill="background1"/>
            <w:vAlign w:val="center"/>
          </w:tcPr>
          <w:p w14:paraId="03309264" w14:textId="77777777" w:rsidR="0082619B" w:rsidRPr="00AE1DA8" w:rsidRDefault="0082619B" w:rsidP="0082619B">
            <w:pPr>
              <w:ind w:left="120"/>
              <w:rPr>
                <w:rFonts w:ascii="Garamond" w:hAnsi="Garamond"/>
              </w:rPr>
            </w:pPr>
            <w:r w:rsidRPr="00AE1DA8">
              <w:rPr>
                <w:rFonts w:ascii="Garamond" w:hAnsi="Garamond"/>
              </w:rPr>
              <w:t>Others</w:t>
            </w:r>
          </w:p>
        </w:tc>
      </w:tr>
      <w:tr w:rsidR="00AD05E4" w14:paraId="725A3503" w14:textId="77777777" w:rsidTr="008D08BF">
        <w:trPr>
          <w:trHeight w:val="382"/>
        </w:trPr>
        <w:tc>
          <w:tcPr>
            <w:tcW w:w="9961" w:type="dxa"/>
            <w:gridSpan w:val="14"/>
            <w:shd w:val="clear" w:color="auto" w:fill="FFFFFF" w:themeFill="background1"/>
            <w:vAlign w:val="center"/>
          </w:tcPr>
          <w:p w14:paraId="5CEFB0B0" w14:textId="7ABFEFD4" w:rsidR="00AD05E4" w:rsidRPr="00AE1DA8" w:rsidRDefault="00AD05E4" w:rsidP="008D08BF">
            <w:pPr>
              <w:rPr>
                <w:rFonts w:ascii="Garamond" w:hAnsi="Garamond"/>
              </w:rPr>
            </w:pPr>
            <w:r w:rsidRPr="00AE1DA8">
              <w:rPr>
                <w:rFonts w:ascii="Garamond" w:hAnsi="Garamond"/>
              </w:rPr>
              <w:t>Fourth Childre</w:t>
            </w:r>
            <w:r w:rsidR="0082619B">
              <w:rPr>
                <w:rFonts w:ascii="Garamond" w:hAnsi="Garamond"/>
              </w:rPr>
              <w:t>n</w:t>
            </w:r>
          </w:p>
        </w:tc>
      </w:tr>
      <w:tr w:rsidR="00AD05E4" w14:paraId="519C9866" w14:textId="77777777" w:rsidTr="008D08BF">
        <w:trPr>
          <w:trHeight w:val="382"/>
        </w:trPr>
        <w:tc>
          <w:tcPr>
            <w:tcW w:w="1581" w:type="dxa"/>
            <w:gridSpan w:val="2"/>
            <w:shd w:val="clear" w:color="auto" w:fill="C6D9F1" w:themeFill="text2" w:themeFillTint="33"/>
          </w:tcPr>
          <w:p w14:paraId="09B0B592" w14:textId="7ACD6D89" w:rsidR="00AD05E4" w:rsidRPr="00AE1DA8" w:rsidRDefault="009D503C" w:rsidP="008D08BF">
            <w:pPr>
              <w:pStyle w:val="TableParagraph"/>
              <w:spacing w:before="69"/>
              <w:ind w:left="91"/>
              <w:rPr>
                <w:rFonts w:ascii="Garamond" w:eastAsia="Calibri" w:hAnsi="Garamond" w:cs="Calibri"/>
                <w:sz w:val="20"/>
                <w:szCs w:val="20"/>
              </w:rPr>
            </w:pPr>
            <w:r w:rsidRPr="00AE1DA8">
              <w:rPr>
                <w:rFonts w:ascii="Garamond" w:hAnsi="Garamond"/>
                <w:sz w:val="20"/>
                <w:szCs w:val="20"/>
              </w:rPr>
              <w:t>Full Name</w:t>
            </w:r>
            <w:r>
              <w:rPr>
                <w:rFonts w:ascii="Garamond" w:hAnsi="Garamond"/>
                <w:sz w:val="20"/>
                <w:szCs w:val="20"/>
              </w:rPr>
              <w:t xml:space="preserve"> with Title</w:t>
            </w:r>
          </w:p>
        </w:tc>
        <w:tc>
          <w:tcPr>
            <w:tcW w:w="3988" w:type="dxa"/>
            <w:gridSpan w:val="7"/>
          </w:tcPr>
          <w:p w14:paraId="5B3250B8" w14:textId="77777777" w:rsidR="00AD05E4" w:rsidRPr="00AE1DA8" w:rsidRDefault="00AD05E4" w:rsidP="00487D8C">
            <w:pPr>
              <w:jc w:val="center"/>
              <w:rPr>
                <w:rFonts w:ascii="Garamond" w:hAnsi="Garamond"/>
              </w:rPr>
            </w:pPr>
          </w:p>
        </w:tc>
        <w:tc>
          <w:tcPr>
            <w:tcW w:w="1275" w:type="dxa"/>
            <w:shd w:val="clear" w:color="auto" w:fill="C6D9F1" w:themeFill="text2" w:themeFillTint="33"/>
          </w:tcPr>
          <w:p w14:paraId="344F82E7" w14:textId="420FBAE4" w:rsidR="00AD05E4" w:rsidRPr="00AE1DA8" w:rsidRDefault="00AD05E4" w:rsidP="008D08BF">
            <w:pPr>
              <w:pStyle w:val="TableParagraph"/>
              <w:spacing w:before="83"/>
              <w:jc w:val="center"/>
              <w:rPr>
                <w:rFonts w:ascii="Garamond" w:eastAsia="Calibri" w:hAnsi="Garamond" w:cs="Calibri"/>
                <w:sz w:val="20"/>
                <w:szCs w:val="20"/>
              </w:rPr>
            </w:pPr>
            <w:r w:rsidRPr="00AE1DA8">
              <w:rPr>
                <w:rFonts w:ascii="Garamond" w:hAnsi="Garamond"/>
                <w:sz w:val="20"/>
                <w:szCs w:val="20"/>
              </w:rPr>
              <w:t>DOB</w:t>
            </w:r>
          </w:p>
        </w:tc>
        <w:tc>
          <w:tcPr>
            <w:tcW w:w="1558" w:type="dxa"/>
          </w:tcPr>
          <w:p w14:paraId="695DAC83" w14:textId="77777777" w:rsidR="00AD05E4" w:rsidRPr="00AE1DA8" w:rsidRDefault="00AD05E4" w:rsidP="00487D8C">
            <w:pPr>
              <w:jc w:val="center"/>
              <w:rPr>
                <w:rFonts w:ascii="Garamond" w:hAnsi="Garamond"/>
              </w:rPr>
            </w:pPr>
          </w:p>
        </w:tc>
        <w:tc>
          <w:tcPr>
            <w:tcW w:w="709" w:type="dxa"/>
            <w:shd w:val="clear" w:color="auto" w:fill="C6D9F1" w:themeFill="text2" w:themeFillTint="33"/>
            <w:vAlign w:val="center"/>
          </w:tcPr>
          <w:p w14:paraId="49AFFA33" w14:textId="77777777" w:rsidR="00AD05E4" w:rsidRPr="00AE1DA8" w:rsidRDefault="00AD05E4" w:rsidP="008D08BF">
            <w:pPr>
              <w:jc w:val="center"/>
              <w:rPr>
                <w:rFonts w:ascii="Garamond" w:hAnsi="Garamond"/>
              </w:rPr>
            </w:pPr>
            <w:r w:rsidRPr="00AE1DA8">
              <w:rPr>
                <w:rFonts w:ascii="Garamond" w:hAnsi="Garamond"/>
              </w:rPr>
              <w:t>Gender</w:t>
            </w:r>
          </w:p>
        </w:tc>
        <w:tc>
          <w:tcPr>
            <w:tcW w:w="425" w:type="dxa"/>
            <w:vAlign w:val="center"/>
          </w:tcPr>
          <w:p w14:paraId="7F1E63D8" w14:textId="77777777" w:rsidR="00AD05E4" w:rsidRPr="00AE1DA8" w:rsidRDefault="00AD05E4" w:rsidP="008D08BF">
            <w:pPr>
              <w:jc w:val="center"/>
              <w:rPr>
                <w:rFonts w:ascii="Garamond" w:hAnsi="Garamond"/>
              </w:rPr>
            </w:pPr>
            <w:r w:rsidRPr="00AE1DA8">
              <w:rPr>
                <w:rFonts w:ascii="Garamond" w:hAnsi="Garamond"/>
              </w:rPr>
              <w:t>F</w:t>
            </w:r>
          </w:p>
        </w:tc>
        <w:tc>
          <w:tcPr>
            <w:tcW w:w="425" w:type="dxa"/>
            <w:vAlign w:val="center"/>
          </w:tcPr>
          <w:p w14:paraId="4BE95632" w14:textId="77777777" w:rsidR="00AD05E4" w:rsidRPr="00AE1DA8" w:rsidRDefault="00AD05E4" w:rsidP="008D08BF">
            <w:pPr>
              <w:jc w:val="center"/>
              <w:rPr>
                <w:rFonts w:ascii="Garamond" w:hAnsi="Garamond"/>
              </w:rPr>
            </w:pPr>
            <w:r w:rsidRPr="00AE1DA8">
              <w:rPr>
                <w:rFonts w:ascii="Garamond" w:hAnsi="Garamond"/>
              </w:rPr>
              <w:t>M</w:t>
            </w:r>
          </w:p>
        </w:tc>
      </w:tr>
      <w:tr w:rsidR="0082619B" w14:paraId="54831C63" w14:textId="77777777" w:rsidTr="007720FC">
        <w:trPr>
          <w:trHeight w:val="382"/>
        </w:trPr>
        <w:tc>
          <w:tcPr>
            <w:tcW w:w="1172" w:type="dxa"/>
            <w:shd w:val="clear" w:color="auto" w:fill="C6D9F1" w:themeFill="text2" w:themeFillTint="33"/>
          </w:tcPr>
          <w:p w14:paraId="7F8F71E5" w14:textId="225B8D43" w:rsidR="0082619B" w:rsidRPr="00AE1DA8" w:rsidRDefault="0082619B" w:rsidP="0082619B">
            <w:pPr>
              <w:pStyle w:val="TableParagraph"/>
              <w:spacing w:before="69"/>
              <w:ind w:left="91"/>
              <w:jc w:val="center"/>
              <w:rPr>
                <w:rFonts w:ascii="Garamond" w:hAnsi="Garamond"/>
                <w:sz w:val="20"/>
                <w:szCs w:val="20"/>
              </w:rPr>
            </w:pPr>
            <w:r w:rsidRPr="00AE1DA8">
              <w:rPr>
                <w:rFonts w:ascii="Garamond" w:hAnsi="Garamond"/>
                <w:sz w:val="20"/>
                <w:szCs w:val="20"/>
              </w:rPr>
              <w:t>Parents</w:t>
            </w:r>
          </w:p>
        </w:tc>
        <w:tc>
          <w:tcPr>
            <w:tcW w:w="409" w:type="dxa"/>
            <w:tcBorders>
              <w:right w:val="single" w:sz="4" w:space="0" w:color="auto"/>
            </w:tcBorders>
            <w:shd w:val="clear" w:color="auto" w:fill="DDD9C3" w:themeFill="background2" w:themeFillShade="E6"/>
          </w:tcPr>
          <w:p w14:paraId="3D114D29" w14:textId="77777777" w:rsidR="0082619B" w:rsidRPr="00AE1DA8" w:rsidRDefault="0082619B" w:rsidP="0082619B">
            <w:pPr>
              <w:jc w:val="center"/>
              <w:rPr>
                <w:rFonts w:ascii="Garamond" w:hAnsi="Garamond"/>
              </w:rPr>
            </w:pPr>
          </w:p>
        </w:tc>
        <w:tc>
          <w:tcPr>
            <w:tcW w:w="570" w:type="dxa"/>
            <w:tcBorders>
              <w:left w:val="single" w:sz="4" w:space="0" w:color="auto"/>
              <w:right w:val="single" w:sz="4" w:space="0" w:color="auto"/>
            </w:tcBorders>
            <w:vAlign w:val="center"/>
          </w:tcPr>
          <w:p w14:paraId="5BC9F82F" w14:textId="17B9731E" w:rsidR="0082619B" w:rsidRPr="00AE1DA8" w:rsidRDefault="0082619B" w:rsidP="0082619B">
            <w:pPr>
              <w:jc w:val="center"/>
              <w:rPr>
                <w:rFonts w:ascii="Garamond" w:hAnsi="Garamond"/>
              </w:rPr>
            </w:pPr>
            <w:r>
              <w:rPr>
                <w:rFonts w:ascii="Garamond" w:hAnsi="Garamond"/>
              </w:rPr>
              <w:t>Client 1</w:t>
            </w:r>
          </w:p>
        </w:tc>
        <w:tc>
          <w:tcPr>
            <w:tcW w:w="435" w:type="dxa"/>
            <w:tcBorders>
              <w:left w:val="single" w:sz="4" w:space="0" w:color="auto"/>
              <w:right w:val="single" w:sz="4" w:space="0" w:color="auto"/>
            </w:tcBorders>
            <w:shd w:val="clear" w:color="auto" w:fill="C4BC96" w:themeFill="background2" w:themeFillShade="BF"/>
            <w:vAlign w:val="center"/>
          </w:tcPr>
          <w:p w14:paraId="6E42F831" w14:textId="77777777" w:rsidR="0082619B" w:rsidRPr="00AE1DA8" w:rsidRDefault="0082619B" w:rsidP="0082619B">
            <w:pPr>
              <w:jc w:val="center"/>
              <w:rPr>
                <w:rFonts w:ascii="Garamond" w:hAnsi="Garamond"/>
              </w:rPr>
            </w:pPr>
          </w:p>
        </w:tc>
        <w:tc>
          <w:tcPr>
            <w:tcW w:w="663" w:type="dxa"/>
            <w:tcBorders>
              <w:left w:val="single" w:sz="4" w:space="0" w:color="auto"/>
              <w:right w:val="single" w:sz="4" w:space="0" w:color="auto"/>
            </w:tcBorders>
            <w:vAlign w:val="center"/>
          </w:tcPr>
          <w:p w14:paraId="1A3856D4" w14:textId="55096C64" w:rsidR="0082619B" w:rsidRPr="00AE1DA8" w:rsidRDefault="0082619B" w:rsidP="0082619B">
            <w:pPr>
              <w:ind w:left="-61"/>
              <w:jc w:val="center"/>
              <w:rPr>
                <w:rFonts w:ascii="Garamond" w:hAnsi="Garamond"/>
              </w:rPr>
            </w:pPr>
            <w:r>
              <w:rPr>
                <w:rFonts w:ascii="Garamond" w:hAnsi="Garamond"/>
              </w:rPr>
              <w:t>Client 2</w:t>
            </w:r>
          </w:p>
        </w:tc>
        <w:tc>
          <w:tcPr>
            <w:tcW w:w="363" w:type="dxa"/>
            <w:tcBorders>
              <w:left w:val="single" w:sz="4" w:space="0" w:color="auto"/>
              <w:right w:val="single" w:sz="4" w:space="0" w:color="auto"/>
            </w:tcBorders>
            <w:shd w:val="clear" w:color="auto" w:fill="C6D9F1" w:themeFill="text2" w:themeFillTint="33"/>
            <w:vAlign w:val="center"/>
          </w:tcPr>
          <w:p w14:paraId="7E67D38F" w14:textId="77777777" w:rsidR="0082619B" w:rsidRPr="00AE1DA8" w:rsidRDefault="0082619B" w:rsidP="0082619B">
            <w:pPr>
              <w:jc w:val="center"/>
              <w:rPr>
                <w:rFonts w:ascii="Garamond" w:hAnsi="Garamond"/>
              </w:rPr>
            </w:pPr>
          </w:p>
        </w:tc>
        <w:tc>
          <w:tcPr>
            <w:tcW w:w="1246" w:type="dxa"/>
            <w:tcBorders>
              <w:left w:val="single" w:sz="4" w:space="0" w:color="auto"/>
            </w:tcBorders>
            <w:vAlign w:val="center"/>
          </w:tcPr>
          <w:p w14:paraId="702C1F44" w14:textId="651B3603" w:rsidR="0082619B" w:rsidRPr="00AE1DA8" w:rsidRDefault="0082619B" w:rsidP="0082619B">
            <w:pPr>
              <w:ind w:left="80"/>
              <w:jc w:val="center"/>
              <w:rPr>
                <w:rFonts w:ascii="Garamond" w:hAnsi="Garamond"/>
              </w:rPr>
            </w:pPr>
            <w:r>
              <w:rPr>
                <w:rFonts w:ascii="Garamond" w:hAnsi="Garamond"/>
              </w:rPr>
              <w:t>Both Clients</w:t>
            </w:r>
          </w:p>
        </w:tc>
        <w:tc>
          <w:tcPr>
            <w:tcW w:w="425" w:type="dxa"/>
            <w:tcBorders>
              <w:right w:val="single" w:sz="4" w:space="0" w:color="auto"/>
            </w:tcBorders>
            <w:shd w:val="clear" w:color="auto" w:fill="FFFFFF" w:themeFill="background1"/>
            <w:vAlign w:val="center"/>
          </w:tcPr>
          <w:p w14:paraId="67B85987" w14:textId="77777777" w:rsidR="0082619B" w:rsidRPr="00AE1DA8" w:rsidRDefault="0082619B" w:rsidP="0082619B">
            <w:pPr>
              <w:jc w:val="center"/>
              <w:rPr>
                <w:rFonts w:ascii="Garamond" w:hAnsi="Garamond"/>
              </w:rPr>
            </w:pPr>
          </w:p>
        </w:tc>
        <w:tc>
          <w:tcPr>
            <w:tcW w:w="4678" w:type="dxa"/>
            <w:gridSpan w:val="6"/>
            <w:tcBorders>
              <w:left w:val="single" w:sz="4" w:space="0" w:color="auto"/>
            </w:tcBorders>
            <w:shd w:val="clear" w:color="auto" w:fill="FFFFFF" w:themeFill="background1"/>
            <w:vAlign w:val="center"/>
          </w:tcPr>
          <w:p w14:paraId="264F8A8D" w14:textId="77777777" w:rsidR="0082619B" w:rsidRPr="00AE1DA8" w:rsidRDefault="0082619B" w:rsidP="0082619B">
            <w:pPr>
              <w:ind w:left="120"/>
              <w:rPr>
                <w:rFonts w:ascii="Garamond" w:hAnsi="Garamond"/>
              </w:rPr>
            </w:pPr>
            <w:r w:rsidRPr="00AE1DA8">
              <w:rPr>
                <w:rFonts w:ascii="Garamond" w:hAnsi="Garamond"/>
              </w:rPr>
              <w:t>Others</w:t>
            </w:r>
          </w:p>
        </w:tc>
      </w:tr>
    </w:tbl>
    <w:p w14:paraId="64D0834B" w14:textId="504A844D" w:rsidR="00AC6491" w:rsidRDefault="00AC6491" w:rsidP="00B84507">
      <w:pPr>
        <w:spacing w:before="36" w:after="45"/>
        <w:ind w:left="236"/>
        <w:rPr>
          <w:rFonts w:ascii="Calibri"/>
          <w:b/>
          <w:sz w:val="28"/>
        </w:rPr>
      </w:pPr>
    </w:p>
    <w:tbl>
      <w:tblPr>
        <w:tblW w:w="9953"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6"/>
        <w:gridCol w:w="710"/>
        <w:gridCol w:w="2285"/>
        <w:gridCol w:w="422"/>
        <w:gridCol w:w="1550"/>
      </w:tblGrid>
      <w:tr w:rsidR="003236C1" w:rsidRPr="00AE1DA8" w14:paraId="48B3427F" w14:textId="77777777" w:rsidTr="00021E22">
        <w:trPr>
          <w:trHeight w:val="380"/>
        </w:trPr>
        <w:tc>
          <w:tcPr>
            <w:tcW w:w="4986" w:type="dxa"/>
            <w:shd w:val="clear" w:color="auto" w:fill="C6D9F1" w:themeFill="text2" w:themeFillTint="33"/>
          </w:tcPr>
          <w:p w14:paraId="77E6D76D" w14:textId="76B4477C" w:rsidR="003236C1" w:rsidRPr="00AE1DA8" w:rsidRDefault="005A6024" w:rsidP="003E7E9B">
            <w:pPr>
              <w:pStyle w:val="TableParagraph"/>
              <w:spacing w:before="78"/>
              <w:ind w:left="96"/>
              <w:rPr>
                <w:rFonts w:ascii="Garamond" w:eastAsia="Calibri" w:hAnsi="Garamond" w:cs="Calibri"/>
                <w:sz w:val="20"/>
                <w:szCs w:val="20"/>
              </w:rPr>
            </w:pPr>
            <w:r>
              <w:rPr>
                <w:rFonts w:ascii="Garamond" w:eastAsia="Calibri" w:hAnsi="Garamond" w:cs="Calibri"/>
                <w:sz w:val="20"/>
                <w:szCs w:val="20"/>
              </w:rPr>
              <w:t>Do you have properties outside UK</w:t>
            </w:r>
          </w:p>
        </w:tc>
        <w:tc>
          <w:tcPr>
            <w:tcW w:w="4967" w:type="dxa"/>
            <w:gridSpan w:val="4"/>
            <w:vAlign w:val="center"/>
          </w:tcPr>
          <w:tbl>
            <w:tblPr>
              <w:tblW w:w="4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2"/>
              <w:gridCol w:w="2268"/>
              <w:gridCol w:w="425"/>
              <w:gridCol w:w="1592"/>
            </w:tblGrid>
            <w:tr w:rsidR="00021E22" w:rsidRPr="00AE1DA8" w14:paraId="1C1EDC35" w14:textId="77777777" w:rsidTr="005A6024">
              <w:trPr>
                <w:trHeight w:val="425"/>
              </w:trPr>
              <w:tc>
                <w:tcPr>
                  <w:tcW w:w="702" w:type="dxa"/>
                  <w:tcBorders>
                    <w:right w:val="single" w:sz="4" w:space="0" w:color="auto"/>
                  </w:tcBorders>
                </w:tcPr>
                <w:p w14:paraId="2799D414" w14:textId="38AF07F2" w:rsidR="00021E22" w:rsidRPr="00AE1DA8" w:rsidRDefault="00021E22" w:rsidP="00021E22">
                  <w:pPr>
                    <w:jc w:val="center"/>
                    <w:rPr>
                      <w:rFonts w:ascii="Garamond" w:hAnsi="Garamond"/>
                    </w:rPr>
                  </w:pPr>
                </w:p>
              </w:tc>
              <w:tc>
                <w:tcPr>
                  <w:tcW w:w="2268" w:type="dxa"/>
                  <w:tcBorders>
                    <w:left w:val="single" w:sz="4" w:space="0" w:color="auto"/>
                    <w:right w:val="single" w:sz="4" w:space="0" w:color="auto"/>
                  </w:tcBorders>
                  <w:vAlign w:val="center"/>
                </w:tcPr>
                <w:p w14:paraId="5369D9CF" w14:textId="7FAA52D6" w:rsidR="00021E22" w:rsidRPr="00AE1DA8" w:rsidRDefault="00021E22" w:rsidP="00021E22">
                  <w:pPr>
                    <w:jc w:val="center"/>
                    <w:rPr>
                      <w:rFonts w:ascii="Garamond" w:hAnsi="Garamond"/>
                    </w:rPr>
                  </w:pPr>
                  <w:r>
                    <w:rPr>
                      <w:rFonts w:ascii="Garamond" w:hAnsi="Garamond"/>
                    </w:rPr>
                    <w:t>Yes</w:t>
                  </w:r>
                </w:p>
              </w:tc>
              <w:tc>
                <w:tcPr>
                  <w:tcW w:w="425" w:type="dxa"/>
                  <w:tcBorders>
                    <w:left w:val="single" w:sz="4" w:space="0" w:color="auto"/>
                    <w:right w:val="single" w:sz="4" w:space="0" w:color="auto"/>
                  </w:tcBorders>
                  <w:vAlign w:val="center"/>
                </w:tcPr>
                <w:p w14:paraId="1ED5AC2C" w14:textId="77777777" w:rsidR="00021E22" w:rsidRPr="00AE1DA8" w:rsidRDefault="00021E22" w:rsidP="00021E22">
                  <w:pPr>
                    <w:jc w:val="center"/>
                    <w:rPr>
                      <w:rFonts w:ascii="Garamond" w:hAnsi="Garamond"/>
                    </w:rPr>
                  </w:pPr>
                </w:p>
              </w:tc>
              <w:tc>
                <w:tcPr>
                  <w:tcW w:w="1592" w:type="dxa"/>
                  <w:tcBorders>
                    <w:left w:val="single" w:sz="4" w:space="0" w:color="auto"/>
                    <w:right w:val="single" w:sz="4" w:space="0" w:color="auto"/>
                  </w:tcBorders>
                  <w:vAlign w:val="center"/>
                </w:tcPr>
                <w:p w14:paraId="063AE2E3" w14:textId="5435466B" w:rsidR="00021E22" w:rsidRPr="00AE1DA8" w:rsidRDefault="00021E22" w:rsidP="00021E22">
                  <w:pPr>
                    <w:ind w:left="-61"/>
                    <w:jc w:val="center"/>
                    <w:rPr>
                      <w:rFonts w:ascii="Garamond" w:hAnsi="Garamond"/>
                    </w:rPr>
                  </w:pPr>
                  <w:r>
                    <w:rPr>
                      <w:rFonts w:ascii="Garamond" w:hAnsi="Garamond"/>
                    </w:rPr>
                    <w:t>NO</w:t>
                  </w:r>
                </w:p>
              </w:tc>
            </w:tr>
          </w:tbl>
          <w:p w14:paraId="6DE36C01" w14:textId="77777777" w:rsidR="003236C1" w:rsidRPr="00AE1DA8" w:rsidRDefault="003236C1" w:rsidP="00021E22">
            <w:pPr>
              <w:ind w:left="289"/>
              <w:jc w:val="center"/>
              <w:rPr>
                <w:rFonts w:ascii="Garamond" w:hAnsi="Garamond"/>
              </w:rPr>
            </w:pPr>
          </w:p>
        </w:tc>
      </w:tr>
      <w:tr w:rsidR="003236C1" w:rsidRPr="00AE1DA8" w14:paraId="5AE2C38A" w14:textId="77777777" w:rsidTr="00021E22">
        <w:trPr>
          <w:trHeight w:val="380"/>
        </w:trPr>
        <w:tc>
          <w:tcPr>
            <w:tcW w:w="4986" w:type="dxa"/>
            <w:shd w:val="clear" w:color="auto" w:fill="C6D9F1" w:themeFill="text2" w:themeFillTint="33"/>
          </w:tcPr>
          <w:p w14:paraId="200ADDC7" w14:textId="590BC26F" w:rsidR="003236C1" w:rsidRPr="00AE1DA8" w:rsidRDefault="005A6024" w:rsidP="003E7E9B">
            <w:pPr>
              <w:pStyle w:val="TableParagraph"/>
              <w:spacing w:before="73"/>
              <w:ind w:left="96"/>
              <w:rPr>
                <w:rFonts w:ascii="Garamond" w:eastAsia="Calibri" w:hAnsi="Garamond" w:cs="Calibri"/>
                <w:sz w:val="20"/>
                <w:szCs w:val="20"/>
              </w:rPr>
            </w:pPr>
            <w:r>
              <w:rPr>
                <w:rFonts w:ascii="Garamond" w:hAnsi="Garamond"/>
                <w:sz w:val="20"/>
                <w:szCs w:val="20"/>
              </w:rPr>
              <w:t>Which Country</w:t>
            </w:r>
          </w:p>
        </w:tc>
        <w:tc>
          <w:tcPr>
            <w:tcW w:w="4967" w:type="dxa"/>
            <w:gridSpan w:val="4"/>
            <w:tcBorders>
              <w:bottom w:val="single" w:sz="4" w:space="0" w:color="auto"/>
            </w:tcBorders>
            <w:vAlign w:val="center"/>
          </w:tcPr>
          <w:p w14:paraId="5BEAD463" w14:textId="77462480" w:rsidR="003236C1" w:rsidRPr="00AE1DA8" w:rsidRDefault="003236C1" w:rsidP="003E7E9B">
            <w:pPr>
              <w:ind w:left="289"/>
              <w:rPr>
                <w:rFonts w:ascii="Garamond" w:hAnsi="Garamond"/>
              </w:rPr>
            </w:pPr>
          </w:p>
        </w:tc>
      </w:tr>
      <w:tr w:rsidR="00021E22" w:rsidRPr="00AE1DA8" w14:paraId="0191C042" w14:textId="67BEE261" w:rsidTr="005F423B">
        <w:trPr>
          <w:trHeight w:val="380"/>
        </w:trPr>
        <w:tc>
          <w:tcPr>
            <w:tcW w:w="4986" w:type="dxa"/>
            <w:shd w:val="clear" w:color="auto" w:fill="C6D9F1" w:themeFill="text2" w:themeFillTint="33"/>
          </w:tcPr>
          <w:p w14:paraId="44C06E9E" w14:textId="411DFB19" w:rsidR="00021E22" w:rsidRDefault="00021E22" w:rsidP="003E7E9B">
            <w:pPr>
              <w:pStyle w:val="TableParagraph"/>
              <w:spacing w:before="73"/>
              <w:ind w:left="96"/>
              <w:rPr>
                <w:rFonts w:ascii="Garamond" w:hAnsi="Garamond"/>
                <w:sz w:val="20"/>
                <w:szCs w:val="20"/>
              </w:rPr>
            </w:pPr>
            <w:r>
              <w:rPr>
                <w:rFonts w:ascii="Garamond" w:eastAsia="Calibri" w:hAnsi="Garamond" w:cs="Calibri"/>
                <w:sz w:val="20"/>
                <w:szCs w:val="20"/>
              </w:rPr>
              <w:t>Do you have Will outside UK</w:t>
            </w:r>
          </w:p>
        </w:tc>
        <w:tc>
          <w:tcPr>
            <w:tcW w:w="710" w:type="dxa"/>
            <w:tcBorders>
              <w:top w:val="single" w:sz="4" w:space="0" w:color="auto"/>
              <w:bottom w:val="single" w:sz="4" w:space="0" w:color="auto"/>
              <w:right w:val="single" w:sz="4" w:space="0" w:color="auto"/>
            </w:tcBorders>
            <w:vAlign w:val="center"/>
          </w:tcPr>
          <w:p w14:paraId="25607C6A" w14:textId="77777777" w:rsidR="00021E22" w:rsidRPr="00AE1DA8" w:rsidRDefault="00021E22" w:rsidP="003E7E9B">
            <w:pPr>
              <w:ind w:left="289"/>
              <w:rPr>
                <w:rFonts w:ascii="Garamond" w:hAnsi="Garamond"/>
              </w:rPr>
            </w:pPr>
          </w:p>
        </w:tc>
        <w:tc>
          <w:tcPr>
            <w:tcW w:w="2285" w:type="dxa"/>
            <w:tcBorders>
              <w:top w:val="single" w:sz="4" w:space="0" w:color="auto"/>
              <w:left w:val="single" w:sz="4" w:space="0" w:color="auto"/>
              <w:bottom w:val="single" w:sz="4" w:space="0" w:color="auto"/>
              <w:right w:val="single" w:sz="4" w:space="0" w:color="auto"/>
            </w:tcBorders>
            <w:vAlign w:val="center"/>
          </w:tcPr>
          <w:p w14:paraId="0A7114C4" w14:textId="6E2118E3" w:rsidR="00021E22" w:rsidRPr="00AE1DA8" w:rsidRDefault="00021E22" w:rsidP="00021E22">
            <w:pPr>
              <w:ind w:left="289"/>
              <w:jc w:val="center"/>
              <w:rPr>
                <w:rFonts w:ascii="Garamond" w:hAnsi="Garamond"/>
              </w:rPr>
            </w:pPr>
            <w:r>
              <w:rPr>
                <w:rFonts w:ascii="Garamond" w:hAnsi="Garamond"/>
              </w:rPr>
              <w:t>Yes</w:t>
            </w:r>
          </w:p>
        </w:tc>
        <w:tc>
          <w:tcPr>
            <w:tcW w:w="422" w:type="dxa"/>
            <w:tcBorders>
              <w:top w:val="single" w:sz="4" w:space="0" w:color="auto"/>
              <w:left w:val="single" w:sz="4" w:space="0" w:color="auto"/>
              <w:bottom w:val="single" w:sz="4" w:space="0" w:color="auto"/>
              <w:right w:val="single" w:sz="4" w:space="0" w:color="auto"/>
            </w:tcBorders>
            <w:vAlign w:val="center"/>
          </w:tcPr>
          <w:p w14:paraId="3F70CF68" w14:textId="77777777" w:rsidR="00021E22" w:rsidRPr="00AE1DA8" w:rsidRDefault="00021E22" w:rsidP="00021E22">
            <w:pPr>
              <w:ind w:left="289"/>
              <w:jc w:val="center"/>
              <w:rPr>
                <w:rFonts w:ascii="Garamond" w:hAnsi="Garamond"/>
              </w:rPr>
            </w:pPr>
          </w:p>
        </w:tc>
        <w:tc>
          <w:tcPr>
            <w:tcW w:w="1550" w:type="dxa"/>
            <w:tcBorders>
              <w:top w:val="single" w:sz="4" w:space="0" w:color="auto"/>
              <w:left w:val="single" w:sz="4" w:space="0" w:color="auto"/>
              <w:bottom w:val="single" w:sz="4" w:space="0" w:color="auto"/>
            </w:tcBorders>
            <w:vAlign w:val="center"/>
          </w:tcPr>
          <w:p w14:paraId="20FF9B0D" w14:textId="7115CADA" w:rsidR="00021E22" w:rsidRPr="00AE1DA8" w:rsidRDefault="007720FC" w:rsidP="007720FC">
            <w:pPr>
              <w:ind w:left="289"/>
              <w:rPr>
                <w:rFonts w:ascii="Garamond" w:hAnsi="Garamond"/>
              </w:rPr>
            </w:pPr>
            <w:r>
              <w:rPr>
                <w:rFonts w:ascii="Garamond" w:hAnsi="Garamond"/>
              </w:rPr>
              <w:t xml:space="preserve">      NO</w:t>
            </w:r>
          </w:p>
        </w:tc>
      </w:tr>
      <w:tr w:rsidR="005F423B" w:rsidRPr="00AE1DA8" w14:paraId="7AF998C1" w14:textId="77777777" w:rsidTr="00021E22">
        <w:trPr>
          <w:trHeight w:val="380"/>
        </w:trPr>
        <w:tc>
          <w:tcPr>
            <w:tcW w:w="4986" w:type="dxa"/>
            <w:shd w:val="clear" w:color="auto" w:fill="C6D9F1" w:themeFill="text2" w:themeFillTint="33"/>
          </w:tcPr>
          <w:p w14:paraId="67CC1791" w14:textId="0DA44FC7" w:rsidR="005F423B" w:rsidRDefault="005F423B" w:rsidP="003E7E9B">
            <w:pPr>
              <w:pStyle w:val="TableParagraph"/>
              <w:spacing w:before="73"/>
              <w:ind w:left="96"/>
              <w:rPr>
                <w:rFonts w:ascii="Garamond" w:eastAsia="Calibri" w:hAnsi="Garamond" w:cs="Calibri"/>
                <w:sz w:val="20"/>
                <w:szCs w:val="20"/>
              </w:rPr>
            </w:pPr>
            <w:r>
              <w:rPr>
                <w:rFonts w:ascii="Garamond" w:eastAsia="Calibri" w:hAnsi="Garamond" w:cs="Calibri"/>
                <w:sz w:val="20"/>
                <w:szCs w:val="20"/>
              </w:rPr>
              <w:t xml:space="preserve">If </w:t>
            </w:r>
            <w:proofErr w:type="gramStart"/>
            <w:r>
              <w:rPr>
                <w:rFonts w:ascii="Garamond" w:eastAsia="Calibri" w:hAnsi="Garamond" w:cs="Calibri"/>
                <w:sz w:val="20"/>
                <w:szCs w:val="20"/>
              </w:rPr>
              <w:t>Yes</w:t>
            </w:r>
            <w:proofErr w:type="gramEnd"/>
            <w:r>
              <w:rPr>
                <w:rFonts w:ascii="Garamond" w:eastAsia="Calibri" w:hAnsi="Garamond" w:cs="Calibri"/>
                <w:sz w:val="20"/>
                <w:szCs w:val="20"/>
              </w:rPr>
              <w:t>, approx. value of the total asset you hold in each country</w:t>
            </w:r>
          </w:p>
        </w:tc>
        <w:tc>
          <w:tcPr>
            <w:tcW w:w="710" w:type="dxa"/>
            <w:tcBorders>
              <w:top w:val="single" w:sz="4" w:space="0" w:color="auto"/>
              <w:right w:val="single" w:sz="4" w:space="0" w:color="auto"/>
            </w:tcBorders>
            <w:vAlign w:val="center"/>
          </w:tcPr>
          <w:p w14:paraId="1BB0F6B6" w14:textId="77777777" w:rsidR="005F423B" w:rsidRPr="00AE1DA8" w:rsidRDefault="005F423B" w:rsidP="003E7E9B">
            <w:pPr>
              <w:ind w:left="289"/>
              <w:rPr>
                <w:rFonts w:ascii="Garamond" w:hAnsi="Garamond"/>
              </w:rPr>
            </w:pPr>
          </w:p>
        </w:tc>
        <w:tc>
          <w:tcPr>
            <w:tcW w:w="2285" w:type="dxa"/>
            <w:tcBorders>
              <w:top w:val="single" w:sz="4" w:space="0" w:color="auto"/>
              <w:left w:val="single" w:sz="4" w:space="0" w:color="auto"/>
              <w:bottom w:val="single" w:sz="4" w:space="0" w:color="auto"/>
              <w:right w:val="single" w:sz="4" w:space="0" w:color="auto"/>
            </w:tcBorders>
            <w:vAlign w:val="center"/>
          </w:tcPr>
          <w:p w14:paraId="6EF56035" w14:textId="77777777" w:rsidR="005F423B" w:rsidRDefault="005F423B" w:rsidP="00021E22">
            <w:pPr>
              <w:ind w:left="289"/>
              <w:jc w:val="center"/>
              <w:rPr>
                <w:rFonts w:ascii="Garamond" w:hAnsi="Garamond"/>
              </w:rPr>
            </w:pPr>
          </w:p>
        </w:tc>
        <w:tc>
          <w:tcPr>
            <w:tcW w:w="422" w:type="dxa"/>
            <w:tcBorders>
              <w:top w:val="single" w:sz="4" w:space="0" w:color="auto"/>
              <w:left w:val="single" w:sz="4" w:space="0" w:color="auto"/>
              <w:bottom w:val="single" w:sz="4" w:space="0" w:color="auto"/>
              <w:right w:val="single" w:sz="4" w:space="0" w:color="auto"/>
            </w:tcBorders>
            <w:vAlign w:val="center"/>
          </w:tcPr>
          <w:p w14:paraId="5678C504" w14:textId="77777777" w:rsidR="005F423B" w:rsidRPr="00AE1DA8" w:rsidRDefault="005F423B" w:rsidP="00021E22">
            <w:pPr>
              <w:ind w:left="289"/>
              <w:jc w:val="center"/>
              <w:rPr>
                <w:rFonts w:ascii="Garamond" w:hAnsi="Garamond"/>
              </w:rPr>
            </w:pPr>
          </w:p>
        </w:tc>
        <w:tc>
          <w:tcPr>
            <w:tcW w:w="1550" w:type="dxa"/>
            <w:tcBorders>
              <w:top w:val="single" w:sz="4" w:space="0" w:color="auto"/>
              <w:left w:val="single" w:sz="4" w:space="0" w:color="auto"/>
              <w:bottom w:val="single" w:sz="4" w:space="0" w:color="auto"/>
            </w:tcBorders>
            <w:vAlign w:val="center"/>
          </w:tcPr>
          <w:p w14:paraId="722B1CB7" w14:textId="77777777" w:rsidR="005F423B" w:rsidRDefault="005F423B" w:rsidP="007720FC">
            <w:pPr>
              <w:ind w:left="289"/>
              <w:rPr>
                <w:rFonts w:ascii="Garamond" w:hAnsi="Garamond"/>
              </w:rPr>
            </w:pPr>
          </w:p>
        </w:tc>
      </w:tr>
    </w:tbl>
    <w:p w14:paraId="2A618563" w14:textId="77777777" w:rsidR="00F964E7" w:rsidRDefault="00F964E7" w:rsidP="00F964E7">
      <w:pPr>
        <w:spacing w:before="36" w:after="45"/>
        <w:rPr>
          <w:rFonts w:ascii="Calibri"/>
          <w:b/>
          <w:sz w:val="28"/>
        </w:rPr>
      </w:pPr>
    </w:p>
    <w:p w14:paraId="1765377D" w14:textId="77777777" w:rsidR="002D7ABA" w:rsidRDefault="002D7ABA" w:rsidP="00F964E7">
      <w:pPr>
        <w:spacing w:before="36" w:after="45"/>
        <w:rPr>
          <w:rFonts w:ascii="Calibri"/>
          <w:b/>
          <w:sz w:val="28"/>
        </w:rPr>
      </w:pPr>
    </w:p>
    <w:p w14:paraId="43C13B74" w14:textId="77777777" w:rsidR="002D7ABA" w:rsidRDefault="002D7ABA" w:rsidP="00F964E7">
      <w:pPr>
        <w:spacing w:before="36" w:after="45"/>
        <w:rPr>
          <w:rFonts w:ascii="Calibri"/>
          <w:b/>
          <w:sz w:val="28"/>
        </w:rPr>
      </w:pPr>
    </w:p>
    <w:p w14:paraId="505066B6" w14:textId="77777777" w:rsidR="002D7ABA" w:rsidRDefault="002D7ABA" w:rsidP="00F964E7">
      <w:pPr>
        <w:spacing w:before="36" w:after="45"/>
        <w:rPr>
          <w:rFonts w:ascii="Calibri"/>
          <w:b/>
          <w:sz w:val="28"/>
        </w:rPr>
      </w:pPr>
    </w:p>
    <w:p w14:paraId="729EB83B" w14:textId="77777777" w:rsidR="002D7ABA" w:rsidRDefault="002D7ABA" w:rsidP="00F964E7">
      <w:pPr>
        <w:spacing w:before="36" w:after="45"/>
        <w:rPr>
          <w:rFonts w:ascii="Calibri"/>
          <w:b/>
          <w:sz w:val="28"/>
        </w:rPr>
      </w:pPr>
    </w:p>
    <w:p w14:paraId="254C6857" w14:textId="77777777" w:rsidR="002D7ABA" w:rsidRDefault="002D7ABA" w:rsidP="00F964E7">
      <w:pPr>
        <w:spacing w:before="36" w:after="45"/>
        <w:rPr>
          <w:rFonts w:ascii="Calibri"/>
          <w:b/>
          <w:sz w:val="28"/>
        </w:rPr>
      </w:pPr>
    </w:p>
    <w:p w14:paraId="10EF54C7" w14:textId="77777777" w:rsidR="002D7ABA" w:rsidRDefault="002D7ABA" w:rsidP="00F964E7">
      <w:pPr>
        <w:spacing w:before="36" w:after="45"/>
        <w:rPr>
          <w:rFonts w:ascii="Calibri"/>
          <w:b/>
          <w:sz w:val="28"/>
        </w:rPr>
      </w:pPr>
    </w:p>
    <w:p w14:paraId="70F46B7F" w14:textId="77777777" w:rsidR="002D7ABA" w:rsidRDefault="002D7ABA" w:rsidP="00F964E7">
      <w:pPr>
        <w:spacing w:before="36" w:after="45"/>
        <w:rPr>
          <w:rFonts w:ascii="Calibri"/>
          <w:b/>
          <w:sz w:val="28"/>
        </w:rPr>
      </w:pPr>
    </w:p>
    <w:p w14:paraId="7DA21F2E" w14:textId="77777777" w:rsidR="002D7ABA" w:rsidRDefault="002D7ABA" w:rsidP="00F964E7">
      <w:pPr>
        <w:spacing w:before="36" w:after="45"/>
        <w:rPr>
          <w:rFonts w:ascii="Calibri"/>
          <w:b/>
          <w:sz w:val="28"/>
        </w:rPr>
      </w:pPr>
    </w:p>
    <w:p w14:paraId="07FC2770" w14:textId="77777777" w:rsidR="002D7ABA" w:rsidRPr="002D7ABA" w:rsidRDefault="002D7ABA" w:rsidP="002D7ABA">
      <w:pPr>
        <w:spacing w:before="36" w:after="45"/>
        <w:rPr>
          <w:rFonts w:ascii="BernhardMod BT" w:hAnsi="BernhardMod BT"/>
          <w:b/>
          <w:bCs/>
          <w:sz w:val="28"/>
          <w:u w:val="single"/>
          <w:lang w:val="en-GB"/>
        </w:rPr>
      </w:pPr>
      <w:r w:rsidRPr="002D7ABA">
        <w:rPr>
          <w:rFonts w:ascii="BernhardMod BT" w:hAnsi="BernhardMod BT"/>
          <w:b/>
          <w:bCs/>
          <w:sz w:val="28"/>
          <w:u w:val="single"/>
          <w:lang w:val="en-GB"/>
        </w:rPr>
        <w:lastRenderedPageBreak/>
        <w:t xml:space="preserve">1. </w:t>
      </w:r>
      <w:bookmarkStart w:id="3" w:name="Executor"/>
      <w:r w:rsidRPr="002D7ABA">
        <w:rPr>
          <w:rFonts w:ascii="BernhardMod BT" w:hAnsi="BernhardMod BT"/>
          <w:b/>
          <w:bCs/>
          <w:sz w:val="28"/>
          <w:u w:val="single"/>
          <w:lang w:val="en-GB"/>
        </w:rPr>
        <w:t>Executor</w:t>
      </w:r>
      <w:bookmarkEnd w:id="3"/>
      <w:r w:rsidRPr="002D7ABA">
        <w:rPr>
          <w:rFonts w:ascii="BernhardMod BT" w:hAnsi="BernhardMod BT"/>
          <w:b/>
          <w:bCs/>
          <w:sz w:val="28"/>
          <w:u w:val="single"/>
          <w:lang w:val="en-GB"/>
        </w:rPr>
        <w:t xml:space="preserve"> – Role and Responsibilities</w:t>
      </w:r>
    </w:p>
    <w:p w14:paraId="6F81B1CD" w14:textId="77777777" w:rsidR="002D7ABA" w:rsidRPr="002D7ABA" w:rsidRDefault="002D7ABA" w:rsidP="005C5EDB">
      <w:pPr>
        <w:spacing w:before="36" w:after="45"/>
        <w:jc w:val="both"/>
        <w:rPr>
          <w:rFonts w:ascii="BernhardMod BT" w:hAnsi="BernhardMod BT"/>
          <w:sz w:val="28"/>
          <w:lang w:val="en-GB"/>
        </w:rPr>
      </w:pPr>
      <w:r w:rsidRPr="002D7ABA">
        <w:rPr>
          <w:rFonts w:ascii="BernhardMod BT" w:hAnsi="BernhardMod BT"/>
          <w:sz w:val="28"/>
          <w:lang w:val="en-GB"/>
        </w:rPr>
        <w:t>An Executor is the person legally responsible for dealing with your estate after your death. Their primary duties include:</w:t>
      </w:r>
    </w:p>
    <w:p w14:paraId="5D8EF590" w14:textId="77777777" w:rsidR="002D7ABA" w:rsidRPr="002D7ABA" w:rsidRDefault="002D7ABA" w:rsidP="005C5EDB">
      <w:pPr>
        <w:numPr>
          <w:ilvl w:val="0"/>
          <w:numId w:val="23"/>
        </w:numPr>
        <w:spacing w:before="36" w:after="45"/>
        <w:jc w:val="both"/>
        <w:rPr>
          <w:rFonts w:ascii="BernhardMod BT" w:hAnsi="BernhardMod BT"/>
          <w:sz w:val="28"/>
          <w:lang w:val="en-GB"/>
        </w:rPr>
      </w:pPr>
      <w:r w:rsidRPr="002D7ABA">
        <w:rPr>
          <w:rFonts w:ascii="BernhardMod BT" w:hAnsi="BernhardMod BT"/>
          <w:sz w:val="28"/>
          <w:lang w:val="en-GB"/>
        </w:rPr>
        <w:t>Registering your death and obtaining copies of the death certificate.</w:t>
      </w:r>
    </w:p>
    <w:p w14:paraId="506F8B53" w14:textId="77777777" w:rsidR="002D7ABA" w:rsidRPr="002D7ABA" w:rsidRDefault="002D7ABA" w:rsidP="005C5EDB">
      <w:pPr>
        <w:numPr>
          <w:ilvl w:val="0"/>
          <w:numId w:val="23"/>
        </w:numPr>
        <w:spacing w:before="36" w:after="45"/>
        <w:jc w:val="both"/>
        <w:rPr>
          <w:rFonts w:ascii="BernhardMod BT" w:hAnsi="BernhardMod BT"/>
          <w:sz w:val="28"/>
          <w:lang w:val="en-GB"/>
        </w:rPr>
      </w:pPr>
      <w:r w:rsidRPr="002D7ABA">
        <w:rPr>
          <w:rFonts w:ascii="BernhardMod BT" w:hAnsi="BernhardMod BT"/>
          <w:sz w:val="28"/>
          <w:lang w:val="en-GB"/>
        </w:rPr>
        <w:t>Locating and reviewing your Will.</w:t>
      </w:r>
    </w:p>
    <w:p w14:paraId="6240CC36" w14:textId="77777777" w:rsidR="002D7ABA" w:rsidRPr="002D7ABA" w:rsidRDefault="002D7ABA" w:rsidP="005C5EDB">
      <w:pPr>
        <w:numPr>
          <w:ilvl w:val="0"/>
          <w:numId w:val="23"/>
        </w:numPr>
        <w:spacing w:before="36" w:after="45"/>
        <w:jc w:val="both"/>
        <w:rPr>
          <w:rFonts w:ascii="BernhardMod BT" w:hAnsi="BernhardMod BT"/>
          <w:sz w:val="28"/>
          <w:lang w:val="en-GB"/>
        </w:rPr>
      </w:pPr>
      <w:r w:rsidRPr="002D7ABA">
        <w:rPr>
          <w:rFonts w:ascii="BernhardMod BT" w:hAnsi="BernhardMod BT"/>
          <w:sz w:val="28"/>
          <w:lang w:val="en-GB"/>
        </w:rPr>
        <w:t>Applying for the Grant of Probate (legal authority to manage the estate).</w:t>
      </w:r>
    </w:p>
    <w:p w14:paraId="6AE72462" w14:textId="77777777" w:rsidR="002D7ABA" w:rsidRPr="002D7ABA" w:rsidRDefault="002D7ABA" w:rsidP="005C5EDB">
      <w:pPr>
        <w:numPr>
          <w:ilvl w:val="0"/>
          <w:numId w:val="23"/>
        </w:numPr>
        <w:spacing w:before="36" w:after="45"/>
        <w:jc w:val="both"/>
        <w:rPr>
          <w:rFonts w:ascii="BernhardMod BT" w:hAnsi="BernhardMod BT"/>
          <w:sz w:val="28"/>
          <w:lang w:val="en-GB"/>
        </w:rPr>
      </w:pPr>
      <w:r w:rsidRPr="002D7ABA">
        <w:rPr>
          <w:rFonts w:ascii="BernhardMod BT" w:hAnsi="BernhardMod BT"/>
          <w:sz w:val="28"/>
          <w:lang w:val="en-GB"/>
        </w:rPr>
        <w:t>Identifying and gathering your assets (property, bank accounts, investments, etc.).</w:t>
      </w:r>
    </w:p>
    <w:p w14:paraId="406BAB9A" w14:textId="77777777" w:rsidR="002D7ABA" w:rsidRPr="002D7ABA" w:rsidRDefault="002D7ABA" w:rsidP="005C5EDB">
      <w:pPr>
        <w:numPr>
          <w:ilvl w:val="0"/>
          <w:numId w:val="23"/>
        </w:numPr>
        <w:spacing w:before="36" w:after="45"/>
        <w:jc w:val="both"/>
        <w:rPr>
          <w:rFonts w:ascii="BernhardMod BT" w:hAnsi="BernhardMod BT"/>
          <w:sz w:val="28"/>
          <w:lang w:val="en-GB"/>
        </w:rPr>
      </w:pPr>
      <w:r w:rsidRPr="002D7ABA">
        <w:rPr>
          <w:rFonts w:ascii="BernhardMod BT" w:hAnsi="BernhardMod BT"/>
          <w:sz w:val="28"/>
          <w:lang w:val="en-GB"/>
        </w:rPr>
        <w:t>Paying any debts, liabilities, and inheritance tax due.</w:t>
      </w:r>
    </w:p>
    <w:p w14:paraId="7DA31147" w14:textId="77777777" w:rsidR="002D7ABA" w:rsidRPr="002D7ABA" w:rsidRDefault="002D7ABA" w:rsidP="005C5EDB">
      <w:pPr>
        <w:numPr>
          <w:ilvl w:val="0"/>
          <w:numId w:val="23"/>
        </w:numPr>
        <w:spacing w:before="36" w:after="45"/>
        <w:jc w:val="both"/>
        <w:rPr>
          <w:rFonts w:ascii="BernhardMod BT" w:hAnsi="BernhardMod BT"/>
          <w:sz w:val="28"/>
          <w:lang w:val="en-GB"/>
        </w:rPr>
      </w:pPr>
      <w:r w:rsidRPr="002D7ABA">
        <w:rPr>
          <w:rFonts w:ascii="BernhardMod BT" w:hAnsi="BernhardMod BT"/>
          <w:sz w:val="28"/>
          <w:lang w:val="en-GB"/>
        </w:rPr>
        <w:t>Distributing your estate in accordance with your Will.</w:t>
      </w:r>
    </w:p>
    <w:p w14:paraId="73DAC4EE" w14:textId="77777777" w:rsidR="002D7ABA" w:rsidRPr="002D7ABA" w:rsidRDefault="002D7ABA" w:rsidP="005C5EDB">
      <w:pPr>
        <w:spacing w:before="36" w:after="45"/>
        <w:jc w:val="both"/>
        <w:rPr>
          <w:rFonts w:ascii="BernhardMod BT" w:hAnsi="BernhardMod BT"/>
          <w:sz w:val="28"/>
          <w:lang w:val="en-GB"/>
        </w:rPr>
      </w:pPr>
      <w:r w:rsidRPr="002D7ABA">
        <w:rPr>
          <w:rFonts w:ascii="BernhardMod BT" w:hAnsi="BernhardMod BT"/>
          <w:sz w:val="28"/>
          <w:lang w:val="en-GB"/>
        </w:rPr>
        <w:t>Executors are expected to act honestly, diligently, and in the best interests of the estate and its beneficiaries. They can be held personally liable for any errors or mismanagement, so it is vital that the person you appoint understands and accepts this responsibility.</w:t>
      </w:r>
    </w:p>
    <w:p w14:paraId="2AC1CD48" w14:textId="77777777" w:rsidR="002D7ABA" w:rsidRPr="002D7ABA" w:rsidRDefault="002D7ABA" w:rsidP="005C5EDB">
      <w:pPr>
        <w:spacing w:before="36" w:after="45"/>
        <w:jc w:val="both"/>
        <w:rPr>
          <w:rFonts w:ascii="BernhardMod BT" w:hAnsi="BernhardMod BT"/>
          <w:sz w:val="28"/>
          <w:lang w:val="en-GB"/>
        </w:rPr>
      </w:pPr>
      <w:r w:rsidRPr="002D7ABA">
        <w:rPr>
          <w:rFonts w:ascii="BernhardMod BT" w:hAnsi="BernhardMod BT"/>
          <w:sz w:val="28"/>
          <w:lang w:val="en-GB"/>
        </w:rPr>
        <w:pict w14:anchorId="5E38FFC3">
          <v:rect id="_x0000_i1037" style="width:0;height:1.5pt" o:hralign="center" o:hrstd="t" o:hr="t" fillcolor="#a0a0a0" stroked="f"/>
        </w:pict>
      </w:r>
    </w:p>
    <w:p w14:paraId="67ED0F82" w14:textId="77777777" w:rsidR="002D7ABA" w:rsidRPr="002D7ABA" w:rsidRDefault="002D7ABA" w:rsidP="005C5EDB">
      <w:pPr>
        <w:spacing w:before="36" w:after="45"/>
        <w:jc w:val="both"/>
        <w:rPr>
          <w:rFonts w:ascii="BernhardMod BT" w:hAnsi="BernhardMod BT"/>
          <w:b/>
          <w:bCs/>
          <w:sz w:val="28"/>
          <w:u w:val="single"/>
          <w:lang w:val="en-GB"/>
        </w:rPr>
      </w:pPr>
      <w:r w:rsidRPr="002D7ABA">
        <w:rPr>
          <w:rFonts w:ascii="BernhardMod BT" w:hAnsi="BernhardMod BT"/>
          <w:b/>
          <w:bCs/>
          <w:sz w:val="28"/>
          <w:u w:val="single"/>
          <w:lang w:val="en-GB"/>
        </w:rPr>
        <w:t xml:space="preserve">2. </w:t>
      </w:r>
      <w:bookmarkStart w:id="4" w:name="Trustee"/>
      <w:r w:rsidRPr="002D7ABA">
        <w:rPr>
          <w:rFonts w:ascii="BernhardMod BT" w:hAnsi="BernhardMod BT"/>
          <w:b/>
          <w:bCs/>
          <w:sz w:val="28"/>
          <w:u w:val="single"/>
          <w:lang w:val="en-GB"/>
        </w:rPr>
        <w:t xml:space="preserve">Trustee </w:t>
      </w:r>
      <w:bookmarkEnd w:id="4"/>
      <w:r w:rsidRPr="002D7ABA">
        <w:rPr>
          <w:rFonts w:ascii="BernhardMod BT" w:hAnsi="BernhardMod BT"/>
          <w:b/>
          <w:bCs/>
          <w:sz w:val="28"/>
          <w:u w:val="single"/>
          <w:lang w:val="en-GB"/>
        </w:rPr>
        <w:t>– Role and Responsibilities</w:t>
      </w:r>
    </w:p>
    <w:p w14:paraId="0C78CB97" w14:textId="77777777" w:rsidR="002D7ABA" w:rsidRPr="002D7ABA" w:rsidRDefault="002D7ABA" w:rsidP="005C5EDB">
      <w:pPr>
        <w:spacing w:before="36" w:after="45"/>
        <w:jc w:val="both"/>
        <w:rPr>
          <w:rFonts w:ascii="BernhardMod BT" w:hAnsi="BernhardMod BT"/>
          <w:sz w:val="28"/>
          <w:lang w:val="en-GB"/>
        </w:rPr>
      </w:pPr>
      <w:r w:rsidRPr="002D7ABA">
        <w:rPr>
          <w:rFonts w:ascii="BernhardMod BT" w:hAnsi="BernhardMod BT"/>
          <w:sz w:val="28"/>
          <w:lang w:val="en-GB"/>
        </w:rPr>
        <w:t>A Trustee is responsible for managing any Trusts that are created under your Will or estate plan. These may include:</w:t>
      </w:r>
    </w:p>
    <w:p w14:paraId="11271FC6" w14:textId="77777777" w:rsidR="002D7ABA" w:rsidRPr="002D7ABA" w:rsidRDefault="002D7ABA" w:rsidP="005C5EDB">
      <w:pPr>
        <w:numPr>
          <w:ilvl w:val="0"/>
          <w:numId w:val="24"/>
        </w:numPr>
        <w:spacing w:before="36" w:after="45"/>
        <w:jc w:val="both"/>
        <w:rPr>
          <w:rFonts w:ascii="BernhardMod BT" w:hAnsi="BernhardMod BT"/>
          <w:sz w:val="28"/>
          <w:lang w:val="en-GB"/>
        </w:rPr>
      </w:pPr>
      <w:r w:rsidRPr="002D7ABA">
        <w:rPr>
          <w:rFonts w:ascii="BernhardMod BT" w:hAnsi="BernhardMod BT"/>
          <w:sz w:val="28"/>
          <w:lang w:val="en-GB"/>
        </w:rPr>
        <w:t>Trusts for minor children, vulnerable beneficiaries, or for inheritance tax planning purposes.</w:t>
      </w:r>
    </w:p>
    <w:p w14:paraId="24FAA016" w14:textId="77777777" w:rsidR="002D7ABA" w:rsidRPr="002D7ABA" w:rsidRDefault="002D7ABA" w:rsidP="005C5EDB">
      <w:pPr>
        <w:numPr>
          <w:ilvl w:val="0"/>
          <w:numId w:val="24"/>
        </w:numPr>
        <w:spacing w:before="36" w:after="45"/>
        <w:jc w:val="both"/>
        <w:rPr>
          <w:rFonts w:ascii="BernhardMod BT" w:hAnsi="BernhardMod BT"/>
          <w:sz w:val="28"/>
          <w:lang w:val="en-GB"/>
        </w:rPr>
      </w:pPr>
      <w:r w:rsidRPr="002D7ABA">
        <w:rPr>
          <w:rFonts w:ascii="BernhardMod BT" w:hAnsi="BernhardMod BT"/>
          <w:sz w:val="28"/>
          <w:lang w:val="en-GB"/>
        </w:rPr>
        <w:t>Managing trust assets (e.g., property or investments) in line with the terms of the trust.</w:t>
      </w:r>
    </w:p>
    <w:p w14:paraId="3DDC2576" w14:textId="77777777" w:rsidR="002D7ABA" w:rsidRPr="002D7ABA" w:rsidRDefault="002D7ABA" w:rsidP="005C5EDB">
      <w:pPr>
        <w:numPr>
          <w:ilvl w:val="0"/>
          <w:numId w:val="24"/>
        </w:numPr>
        <w:spacing w:before="36" w:after="45"/>
        <w:jc w:val="both"/>
        <w:rPr>
          <w:rFonts w:ascii="BernhardMod BT" w:hAnsi="BernhardMod BT"/>
          <w:sz w:val="28"/>
          <w:lang w:val="en-GB"/>
        </w:rPr>
      </w:pPr>
      <w:r w:rsidRPr="002D7ABA">
        <w:rPr>
          <w:rFonts w:ascii="BernhardMod BT" w:hAnsi="BernhardMod BT"/>
          <w:sz w:val="28"/>
          <w:lang w:val="en-GB"/>
        </w:rPr>
        <w:t>Acting in the best interests of the beneficiaries.</w:t>
      </w:r>
    </w:p>
    <w:p w14:paraId="419605EB" w14:textId="77777777" w:rsidR="002D7ABA" w:rsidRPr="002D7ABA" w:rsidRDefault="002D7ABA" w:rsidP="005C5EDB">
      <w:pPr>
        <w:numPr>
          <w:ilvl w:val="0"/>
          <w:numId w:val="24"/>
        </w:numPr>
        <w:spacing w:before="36" w:after="45"/>
        <w:jc w:val="both"/>
        <w:rPr>
          <w:rFonts w:ascii="BernhardMod BT" w:hAnsi="BernhardMod BT"/>
          <w:sz w:val="28"/>
          <w:lang w:val="en-GB"/>
        </w:rPr>
      </w:pPr>
      <w:r w:rsidRPr="002D7ABA">
        <w:rPr>
          <w:rFonts w:ascii="BernhardMod BT" w:hAnsi="BernhardMod BT"/>
          <w:sz w:val="28"/>
          <w:lang w:val="en-GB"/>
        </w:rPr>
        <w:t>Maintaining proper records and ensuring distributions are made correctly and lawfully.</w:t>
      </w:r>
    </w:p>
    <w:p w14:paraId="336DF159" w14:textId="77777777" w:rsidR="002D7ABA" w:rsidRPr="002D7ABA" w:rsidRDefault="002D7ABA" w:rsidP="005C5EDB">
      <w:pPr>
        <w:spacing w:before="36" w:after="45"/>
        <w:jc w:val="both"/>
        <w:rPr>
          <w:rFonts w:ascii="BernhardMod BT" w:hAnsi="BernhardMod BT"/>
          <w:sz w:val="28"/>
          <w:lang w:val="en-GB"/>
        </w:rPr>
      </w:pPr>
      <w:r w:rsidRPr="002D7ABA">
        <w:rPr>
          <w:rFonts w:ascii="BernhardMod BT" w:hAnsi="BernhardMod BT"/>
          <w:sz w:val="28"/>
          <w:lang w:val="en-GB"/>
        </w:rPr>
        <w:t>A Trustee’s role may be long-term, depending on how the trust is structured. Like Executors, Trustees are expected to act with care, diligence, and impartiality.</w:t>
      </w:r>
    </w:p>
    <w:p w14:paraId="1BD0A92B" w14:textId="77777777" w:rsidR="002D7ABA" w:rsidRPr="002D7ABA" w:rsidRDefault="002D7ABA" w:rsidP="002D7ABA">
      <w:pPr>
        <w:spacing w:before="36" w:after="45"/>
        <w:rPr>
          <w:rFonts w:ascii="BernhardMod BT" w:hAnsi="BernhardMod BT"/>
          <w:sz w:val="28"/>
          <w:lang w:val="en-GB"/>
        </w:rPr>
      </w:pPr>
      <w:r w:rsidRPr="002D7ABA">
        <w:rPr>
          <w:rFonts w:ascii="BernhardMod BT" w:hAnsi="BernhardMod BT"/>
          <w:sz w:val="28"/>
          <w:lang w:val="en-GB"/>
        </w:rPr>
        <w:pict w14:anchorId="4BB8B4C8">
          <v:rect id="_x0000_i1038" style="width:0;height:1.5pt" o:hralign="center" o:hrstd="t" o:hr="t" fillcolor="#a0a0a0" stroked="f"/>
        </w:pict>
      </w:r>
    </w:p>
    <w:p w14:paraId="2EF69530" w14:textId="77777777" w:rsidR="002D7ABA" w:rsidRPr="002D7ABA" w:rsidRDefault="002D7ABA" w:rsidP="002D7ABA">
      <w:pPr>
        <w:spacing w:before="36" w:after="45"/>
        <w:rPr>
          <w:rFonts w:ascii="BernhardMod BT" w:hAnsi="BernhardMod BT"/>
          <w:sz w:val="28"/>
          <w:lang w:val="en-GB"/>
        </w:rPr>
      </w:pPr>
      <w:r w:rsidRPr="002D7ABA">
        <w:rPr>
          <w:rFonts w:ascii="BernhardMod BT" w:hAnsi="BernhardMod BT"/>
          <w:sz w:val="28"/>
          <w:lang w:val="en-GB"/>
        </w:rPr>
        <w:t>Appointing Someone You Trust</w:t>
      </w:r>
    </w:p>
    <w:p w14:paraId="44C61F9D" w14:textId="77777777" w:rsidR="002D7ABA" w:rsidRPr="002D7ABA" w:rsidRDefault="002D7ABA" w:rsidP="005C5EDB">
      <w:pPr>
        <w:spacing w:before="36" w:after="45"/>
        <w:jc w:val="both"/>
        <w:rPr>
          <w:rFonts w:ascii="BernhardMod BT" w:hAnsi="BernhardMod BT"/>
          <w:sz w:val="28"/>
          <w:lang w:val="en-GB"/>
        </w:rPr>
      </w:pPr>
      <w:r w:rsidRPr="002D7ABA">
        <w:rPr>
          <w:rFonts w:ascii="BernhardMod BT" w:hAnsi="BernhardMod BT"/>
          <w:sz w:val="28"/>
          <w:lang w:val="en-GB"/>
        </w:rPr>
        <w:t>It is important to appoint individuals who:</w:t>
      </w:r>
    </w:p>
    <w:p w14:paraId="7FB7A751" w14:textId="77777777" w:rsidR="002D7ABA" w:rsidRPr="002D7ABA" w:rsidRDefault="002D7ABA" w:rsidP="005C5EDB">
      <w:pPr>
        <w:numPr>
          <w:ilvl w:val="0"/>
          <w:numId w:val="25"/>
        </w:numPr>
        <w:spacing w:before="36" w:after="45"/>
        <w:jc w:val="both"/>
        <w:rPr>
          <w:rFonts w:ascii="BernhardMod BT" w:hAnsi="BernhardMod BT"/>
          <w:sz w:val="28"/>
          <w:lang w:val="en-GB"/>
        </w:rPr>
      </w:pPr>
      <w:r w:rsidRPr="002D7ABA">
        <w:rPr>
          <w:rFonts w:ascii="BernhardMod BT" w:hAnsi="BernhardMod BT"/>
          <w:sz w:val="28"/>
          <w:lang w:val="en-GB"/>
        </w:rPr>
        <w:t>Are organised, trustworthy, and capable of handling financial matters.</w:t>
      </w:r>
    </w:p>
    <w:p w14:paraId="439AD419" w14:textId="77777777" w:rsidR="002D7ABA" w:rsidRPr="002D7ABA" w:rsidRDefault="002D7ABA" w:rsidP="005C5EDB">
      <w:pPr>
        <w:numPr>
          <w:ilvl w:val="0"/>
          <w:numId w:val="25"/>
        </w:numPr>
        <w:spacing w:before="36" w:after="45"/>
        <w:jc w:val="both"/>
        <w:rPr>
          <w:rFonts w:ascii="BernhardMod BT" w:hAnsi="BernhardMod BT"/>
          <w:sz w:val="28"/>
          <w:lang w:val="en-GB"/>
        </w:rPr>
      </w:pPr>
      <w:r w:rsidRPr="002D7ABA">
        <w:rPr>
          <w:rFonts w:ascii="BernhardMod BT" w:hAnsi="BernhardMod BT"/>
          <w:sz w:val="28"/>
          <w:lang w:val="en-GB"/>
        </w:rPr>
        <w:t>Are willing to take on the responsibility.</w:t>
      </w:r>
    </w:p>
    <w:p w14:paraId="25C79EB9" w14:textId="77777777" w:rsidR="002D7ABA" w:rsidRPr="002D7ABA" w:rsidRDefault="002D7ABA" w:rsidP="002D7ABA">
      <w:pPr>
        <w:numPr>
          <w:ilvl w:val="0"/>
          <w:numId w:val="25"/>
        </w:numPr>
        <w:spacing w:before="36" w:after="45"/>
        <w:rPr>
          <w:rFonts w:ascii="BernhardMod BT" w:hAnsi="BernhardMod BT"/>
          <w:sz w:val="28"/>
          <w:lang w:val="en-GB"/>
        </w:rPr>
      </w:pPr>
      <w:r w:rsidRPr="002D7ABA">
        <w:rPr>
          <w:rFonts w:ascii="BernhardMod BT" w:hAnsi="BernhardMod BT"/>
          <w:sz w:val="28"/>
          <w:lang w:val="en-GB"/>
        </w:rPr>
        <w:t>Understand the importance of acting in accordance with your wishes and the law.</w:t>
      </w:r>
    </w:p>
    <w:p w14:paraId="21D240F3" w14:textId="77777777" w:rsidR="002D7ABA" w:rsidRDefault="002D7ABA" w:rsidP="002D7ABA">
      <w:pPr>
        <w:spacing w:before="36" w:after="45"/>
        <w:rPr>
          <w:rFonts w:ascii="BernhardMod BT" w:hAnsi="BernhardMod BT"/>
          <w:sz w:val="28"/>
          <w:lang w:val="en-GB"/>
        </w:rPr>
      </w:pPr>
    </w:p>
    <w:p w14:paraId="4E727D79" w14:textId="77777777" w:rsidR="002D7ABA" w:rsidRDefault="002D7ABA" w:rsidP="002D7ABA">
      <w:pPr>
        <w:spacing w:before="36" w:after="45"/>
        <w:rPr>
          <w:rFonts w:ascii="BernhardMod BT" w:hAnsi="BernhardMod BT"/>
          <w:sz w:val="28"/>
          <w:lang w:val="en-GB"/>
        </w:rPr>
      </w:pPr>
    </w:p>
    <w:p w14:paraId="7620D84D" w14:textId="1A126327" w:rsidR="002D7ABA" w:rsidRPr="002D7ABA" w:rsidRDefault="002D7ABA" w:rsidP="002D7ABA">
      <w:pPr>
        <w:spacing w:before="36" w:after="45"/>
        <w:rPr>
          <w:rFonts w:ascii="BernhardMod BT" w:hAnsi="BernhardMod BT"/>
          <w:b/>
          <w:bCs/>
          <w:sz w:val="28"/>
          <w:lang w:val="en-GB"/>
        </w:rPr>
      </w:pPr>
      <w:r w:rsidRPr="002D7ABA">
        <w:rPr>
          <w:rFonts w:ascii="BernhardMod BT" w:hAnsi="BernhardMod BT"/>
          <w:b/>
          <w:bCs/>
          <w:sz w:val="28"/>
          <w:lang w:val="en-GB"/>
        </w:rPr>
        <w:lastRenderedPageBreak/>
        <w:t>Before naming someone as your Executor or Trustee, you should:</w:t>
      </w:r>
    </w:p>
    <w:p w14:paraId="6516EB8B" w14:textId="77777777" w:rsidR="002D7ABA" w:rsidRPr="002D7ABA" w:rsidRDefault="002D7ABA" w:rsidP="002D7ABA">
      <w:pPr>
        <w:numPr>
          <w:ilvl w:val="0"/>
          <w:numId w:val="26"/>
        </w:numPr>
        <w:spacing w:before="36" w:after="45"/>
        <w:rPr>
          <w:rFonts w:ascii="BernhardMod BT" w:hAnsi="BernhardMod BT"/>
          <w:sz w:val="28"/>
          <w:lang w:val="en-GB"/>
        </w:rPr>
      </w:pPr>
      <w:r w:rsidRPr="002D7ABA">
        <w:rPr>
          <w:rFonts w:ascii="BernhardMod BT" w:hAnsi="BernhardMod BT"/>
          <w:sz w:val="28"/>
          <w:lang w:val="en-GB"/>
        </w:rPr>
        <w:t>Discuss the role with them in advance.</w:t>
      </w:r>
    </w:p>
    <w:p w14:paraId="3B573127" w14:textId="77777777" w:rsidR="002D7ABA" w:rsidRPr="002D7ABA" w:rsidRDefault="002D7ABA" w:rsidP="005C5EDB">
      <w:pPr>
        <w:numPr>
          <w:ilvl w:val="0"/>
          <w:numId w:val="26"/>
        </w:numPr>
        <w:spacing w:before="36" w:after="45"/>
        <w:jc w:val="both"/>
        <w:rPr>
          <w:rFonts w:ascii="Calibri"/>
          <w:b/>
          <w:sz w:val="28"/>
          <w:lang w:val="en-GB"/>
        </w:rPr>
      </w:pPr>
      <w:r w:rsidRPr="002D7ABA">
        <w:rPr>
          <w:rFonts w:ascii="BernhardMod BT" w:hAnsi="BernhardMod BT"/>
          <w:sz w:val="28"/>
          <w:lang w:val="en-GB"/>
        </w:rPr>
        <w:t>Ensure they fully understand and agree to accept the responsibility.</w:t>
      </w:r>
    </w:p>
    <w:p w14:paraId="2EB0804A" w14:textId="77777777" w:rsidR="002D7ABA" w:rsidRDefault="002D7ABA" w:rsidP="005C5EDB">
      <w:pPr>
        <w:spacing w:before="36" w:after="45"/>
        <w:jc w:val="both"/>
        <w:rPr>
          <w:rFonts w:ascii="Calibri"/>
          <w:b/>
          <w:sz w:val="28"/>
        </w:rPr>
      </w:pPr>
    </w:p>
    <w:p w14:paraId="5D51F807" w14:textId="77777777" w:rsidR="002D7ABA" w:rsidRDefault="002D7ABA" w:rsidP="00F964E7">
      <w:pPr>
        <w:spacing w:before="36" w:after="45"/>
        <w:rPr>
          <w:rFonts w:ascii="Calibri"/>
          <w:b/>
          <w:sz w:val="28"/>
        </w:rPr>
      </w:pPr>
    </w:p>
    <w:p w14:paraId="5174DF20" w14:textId="77777777" w:rsidR="002D7ABA" w:rsidRDefault="002D7ABA" w:rsidP="00F964E7">
      <w:pPr>
        <w:spacing w:before="36" w:after="45"/>
        <w:rPr>
          <w:rFonts w:ascii="Calibri"/>
          <w:b/>
          <w:sz w:val="28"/>
        </w:rPr>
      </w:pPr>
    </w:p>
    <w:p w14:paraId="7BBC8662" w14:textId="42FCF064" w:rsidR="00DC78BC" w:rsidRPr="005C5EDB" w:rsidRDefault="00DC78BC" w:rsidP="004C64C7">
      <w:pPr>
        <w:pStyle w:val="BodyText"/>
        <w:spacing w:before="59" w:after="56"/>
        <w:jc w:val="center"/>
        <w:rPr>
          <w:rFonts w:ascii="Garamond" w:hAnsi="Garamond"/>
          <w:sz w:val="28"/>
          <w:szCs w:val="28"/>
        </w:rPr>
      </w:pPr>
      <w:r w:rsidRPr="005C5EDB">
        <w:rPr>
          <w:rFonts w:ascii="Garamond" w:hAnsi="Garamond"/>
          <w:sz w:val="28"/>
          <w:szCs w:val="28"/>
        </w:rPr>
        <w:t xml:space="preserve">Buy to Let </w:t>
      </w:r>
      <w:r w:rsidR="00770DAF" w:rsidRPr="005C5EDB">
        <w:rPr>
          <w:rFonts w:ascii="Garamond" w:hAnsi="Garamond"/>
          <w:b/>
          <w:bCs/>
          <w:smallCaps/>
          <w:sz w:val="28"/>
          <w:szCs w:val="28"/>
          <w:u w:val="single"/>
        </w:rPr>
        <w:t>p</w:t>
      </w:r>
      <w:r w:rsidR="00C171B5" w:rsidRPr="005C5EDB">
        <w:rPr>
          <w:rFonts w:ascii="Garamond" w:hAnsi="Garamond"/>
          <w:b/>
          <w:bCs/>
          <w:smallCaps/>
          <w:sz w:val="28"/>
          <w:szCs w:val="28"/>
          <w:u w:val="single"/>
        </w:rPr>
        <w:t>ersonal</w:t>
      </w:r>
      <w:r w:rsidR="00C171B5" w:rsidRPr="005C5EDB">
        <w:rPr>
          <w:rFonts w:ascii="Garamond" w:hAnsi="Garamond"/>
          <w:sz w:val="28"/>
          <w:szCs w:val="28"/>
        </w:rPr>
        <w:t xml:space="preserve"> </w:t>
      </w:r>
      <w:r w:rsidRPr="005C5EDB">
        <w:rPr>
          <w:rFonts w:ascii="Garamond" w:hAnsi="Garamond"/>
          <w:sz w:val="28"/>
          <w:szCs w:val="28"/>
        </w:rPr>
        <w:t>property Owned by Testator1 / Testator2 or Joint</w:t>
      </w:r>
    </w:p>
    <w:p w14:paraId="76D52734" w14:textId="41E9EF8B" w:rsidR="005C5EDB" w:rsidRPr="005C5EDB" w:rsidRDefault="005C5EDB" w:rsidP="005C5EDB">
      <w:pPr>
        <w:pStyle w:val="BodyText"/>
        <w:spacing w:before="59" w:after="56"/>
        <w:rPr>
          <w:rFonts w:ascii="Garamond" w:hAnsi="Garamond"/>
          <w:sz w:val="28"/>
          <w:szCs w:val="28"/>
        </w:rPr>
      </w:pPr>
      <w:r w:rsidRPr="005C5EDB">
        <w:rPr>
          <w:rFonts w:ascii="Garamond" w:hAnsi="Garamond"/>
          <w:sz w:val="28"/>
          <w:szCs w:val="28"/>
        </w:rPr>
        <w:t xml:space="preserve">Please </w:t>
      </w:r>
      <w:r w:rsidRPr="005C5EDB">
        <w:rPr>
          <w:rFonts w:ascii="Garamond" w:hAnsi="Garamond"/>
          <w:b/>
          <w:bCs/>
          <w:smallCaps/>
          <w:sz w:val="28"/>
          <w:szCs w:val="28"/>
          <w:u w:val="single"/>
        </w:rPr>
        <w:t>Do Not Enter</w:t>
      </w:r>
      <w:r w:rsidRPr="005C5EDB">
        <w:rPr>
          <w:rFonts w:ascii="Garamond" w:hAnsi="Garamond"/>
          <w:sz w:val="28"/>
          <w:szCs w:val="28"/>
        </w:rPr>
        <w:t xml:space="preserve"> any property which is on your company name</w:t>
      </w:r>
    </w:p>
    <w:p w14:paraId="4C26059F" w14:textId="77777777" w:rsidR="005C5EDB" w:rsidRDefault="005C5EDB" w:rsidP="004C64C7">
      <w:pPr>
        <w:pStyle w:val="BodyText"/>
        <w:spacing w:before="59" w:after="56"/>
        <w:jc w:val="center"/>
        <w:rPr>
          <w:rFonts w:ascii="Garamond" w:hAnsi="Garamond"/>
          <w:b/>
          <w:bCs/>
          <w:sz w:val="28"/>
          <w:szCs w:val="28"/>
        </w:rPr>
      </w:pPr>
    </w:p>
    <w:p w14:paraId="0BBB2CC7" w14:textId="77777777" w:rsidR="00F964E7" w:rsidRDefault="00F964E7" w:rsidP="00DC78BC">
      <w:pPr>
        <w:pStyle w:val="BodyText"/>
        <w:spacing w:before="59" w:after="56"/>
        <w:rPr>
          <w:rFonts w:ascii="Garamond" w:hAnsi="Garamond"/>
          <w:b/>
          <w:bCs/>
          <w:sz w:val="28"/>
          <w:szCs w:val="28"/>
        </w:rPr>
      </w:pPr>
    </w:p>
    <w:p w14:paraId="5DE6B6AC" w14:textId="7A46DDE2" w:rsidR="004C64C7" w:rsidRPr="00663B39" w:rsidRDefault="004C64C7" w:rsidP="00DC78BC">
      <w:pPr>
        <w:pStyle w:val="BodyText"/>
        <w:spacing w:before="59" w:after="56"/>
        <w:rPr>
          <w:rFonts w:ascii="Garamond" w:hAnsi="Garamond"/>
          <w:b/>
          <w:bCs/>
          <w:sz w:val="28"/>
          <w:szCs w:val="28"/>
        </w:rPr>
      </w:pPr>
      <w:r>
        <w:rPr>
          <w:rFonts w:ascii="Garamond" w:hAnsi="Garamond"/>
          <w:b/>
          <w:bCs/>
          <w:sz w:val="28"/>
          <w:szCs w:val="28"/>
        </w:rPr>
        <w:t>BTL Property 1</w:t>
      </w:r>
      <w:r w:rsidRPr="004C64C7">
        <w:rPr>
          <w:rFonts w:ascii="Garamond" w:hAnsi="Garamond"/>
          <w:b/>
          <w:bCs/>
          <w:sz w:val="28"/>
          <w:szCs w:val="28"/>
          <w:vertAlign w:val="superscript"/>
        </w:rPr>
        <w:t>st</w:t>
      </w:r>
      <w:r>
        <w:rPr>
          <w:rFonts w:ascii="Garamond" w:hAnsi="Garamond"/>
          <w:b/>
          <w:bCs/>
          <w:sz w:val="28"/>
          <w:szCs w:val="28"/>
        </w:rPr>
        <w:t xml:space="preserve"> </w:t>
      </w:r>
    </w:p>
    <w:tbl>
      <w:tblPr>
        <w:tblW w:w="9953"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4"/>
        <w:gridCol w:w="2467"/>
        <w:gridCol w:w="1954"/>
        <w:gridCol w:w="597"/>
        <w:gridCol w:w="1023"/>
        <w:gridCol w:w="1818"/>
      </w:tblGrid>
      <w:tr w:rsidR="00502D2F" w:rsidRPr="00AE1DA8" w14:paraId="3A805A0E" w14:textId="77777777" w:rsidTr="009D0894">
        <w:trPr>
          <w:trHeight w:val="380"/>
        </w:trPr>
        <w:tc>
          <w:tcPr>
            <w:tcW w:w="2094" w:type="dxa"/>
            <w:shd w:val="clear" w:color="auto" w:fill="C6D9F1" w:themeFill="text2" w:themeFillTint="33"/>
          </w:tcPr>
          <w:p w14:paraId="455BEA42" w14:textId="77777777" w:rsidR="00502D2F" w:rsidRPr="00AE1DA8" w:rsidRDefault="00502D2F" w:rsidP="00DF7FF4">
            <w:pPr>
              <w:pStyle w:val="TableParagraph"/>
              <w:spacing w:before="78"/>
              <w:ind w:left="96"/>
              <w:rPr>
                <w:rFonts w:ascii="Garamond" w:eastAsia="Calibri" w:hAnsi="Garamond" w:cs="Calibri"/>
                <w:sz w:val="20"/>
                <w:szCs w:val="20"/>
              </w:rPr>
            </w:pPr>
            <w:r w:rsidRPr="00AE1DA8">
              <w:rPr>
                <w:rFonts w:ascii="Garamond" w:hAnsi="Garamond"/>
                <w:sz w:val="20"/>
                <w:szCs w:val="20"/>
              </w:rPr>
              <w:t>Address Line</w:t>
            </w:r>
            <w:r w:rsidRPr="00AE1DA8">
              <w:rPr>
                <w:rFonts w:ascii="Garamond" w:hAnsi="Garamond"/>
                <w:spacing w:val="-2"/>
                <w:sz w:val="20"/>
                <w:szCs w:val="20"/>
              </w:rPr>
              <w:t xml:space="preserve"> </w:t>
            </w:r>
            <w:r w:rsidRPr="00AE1DA8">
              <w:rPr>
                <w:rFonts w:ascii="Garamond" w:hAnsi="Garamond"/>
                <w:sz w:val="20"/>
                <w:szCs w:val="20"/>
              </w:rPr>
              <w:t>1</w:t>
            </w:r>
          </w:p>
        </w:tc>
        <w:tc>
          <w:tcPr>
            <w:tcW w:w="7859" w:type="dxa"/>
            <w:gridSpan w:val="5"/>
            <w:vAlign w:val="center"/>
          </w:tcPr>
          <w:p w14:paraId="7236C715" w14:textId="77777777" w:rsidR="00502D2F" w:rsidRPr="00AE1DA8" w:rsidRDefault="00502D2F" w:rsidP="009D0894">
            <w:pPr>
              <w:ind w:left="289"/>
              <w:rPr>
                <w:rFonts w:ascii="Garamond" w:hAnsi="Garamond"/>
              </w:rPr>
            </w:pPr>
          </w:p>
        </w:tc>
      </w:tr>
      <w:tr w:rsidR="00502D2F" w:rsidRPr="00AE1DA8" w14:paraId="520C0402" w14:textId="77777777" w:rsidTr="009D0894">
        <w:trPr>
          <w:trHeight w:val="380"/>
        </w:trPr>
        <w:tc>
          <w:tcPr>
            <w:tcW w:w="2094" w:type="dxa"/>
            <w:shd w:val="clear" w:color="auto" w:fill="C6D9F1" w:themeFill="text2" w:themeFillTint="33"/>
          </w:tcPr>
          <w:p w14:paraId="690B9470" w14:textId="77777777" w:rsidR="00502D2F" w:rsidRPr="00AE1DA8" w:rsidRDefault="00502D2F" w:rsidP="00DF7FF4">
            <w:pPr>
              <w:pStyle w:val="TableParagraph"/>
              <w:spacing w:before="73"/>
              <w:ind w:left="96"/>
              <w:rPr>
                <w:rFonts w:ascii="Garamond" w:eastAsia="Calibri" w:hAnsi="Garamond" w:cs="Calibri"/>
                <w:sz w:val="20"/>
                <w:szCs w:val="20"/>
              </w:rPr>
            </w:pPr>
            <w:r w:rsidRPr="00AE1DA8">
              <w:rPr>
                <w:rFonts w:ascii="Garamond" w:hAnsi="Garamond"/>
                <w:sz w:val="20"/>
                <w:szCs w:val="20"/>
              </w:rPr>
              <w:t>Address Line</w:t>
            </w:r>
            <w:r w:rsidRPr="00AE1DA8">
              <w:rPr>
                <w:rFonts w:ascii="Garamond" w:hAnsi="Garamond"/>
                <w:spacing w:val="-2"/>
                <w:sz w:val="20"/>
                <w:szCs w:val="20"/>
              </w:rPr>
              <w:t xml:space="preserve"> </w:t>
            </w:r>
            <w:r w:rsidRPr="00AE1DA8">
              <w:rPr>
                <w:rFonts w:ascii="Garamond" w:hAnsi="Garamond"/>
                <w:sz w:val="20"/>
                <w:szCs w:val="20"/>
              </w:rPr>
              <w:t>2</w:t>
            </w:r>
          </w:p>
        </w:tc>
        <w:tc>
          <w:tcPr>
            <w:tcW w:w="7859" w:type="dxa"/>
            <w:gridSpan w:val="5"/>
            <w:vAlign w:val="center"/>
          </w:tcPr>
          <w:p w14:paraId="7C4A8638" w14:textId="77777777" w:rsidR="00502D2F" w:rsidRPr="00AE1DA8" w:rsidRDefault="00502D2F" w:rsidP="009D0894">
            <w:pPr>
              <w:ind w:left="289"/>
              <w:rPr>
                <w:rFonts w:ascii="Garamond" w:hAnsi="Garamond"/>
              </w:rPr>
            </w:pPr>
          </w:p>
        </w:tc>
      </w:tr>
      <w:tr w:rsidR="00502D2F" w:rsidRPr="00AE1DA8" w14:paraId="26BC9AE4" w14:textId="77777777" w:rsidTr="009D0894">
        <w:trPr>
          <w:trHeight w:val="380"/>
        </w:trPr>
        <w:tc>
          <w:tcPr>
            <w:tcW w:w="2094" w:type="dxa"/>
            <w:shd w:val="clear" w:color="auto" w:fill="C6D9F1" w:themeFill="text2" w:themeFillTint="33"/>
          </w:tcPr>
          <w:p w14:paraId="3202AFB2" w14:textId="77777777" w:rsidR="00502D2F" w:rsidRPr="00AE1DA8" w:rsidRDefault="00502D2F" w:rsidP="00DF7FF4">
            <w:pPr>
              <w:pStyle w:val="TableParagraph"/>
              <w:spacing w:before="73"/>
              <w:ind w:left="96"/>
              <w:rPr>
                <w:rFonts w:ascii="Garamond" w:eastAsia="Calibri" w:hAnsi="Garamond" w:cs="Calibri"/>
                <w:sz w:val="20"/>
                <w:szCs w:val="20"/>
              </w:rPr>
            </w:pPr>
            <w:r w:rsidRPr="00AE1DA8">
              <w:rPr>
                <w:rFonts w:ascii="Garamond" w:hAnsi="Garamond"/>
                <w:sz w:val="20"/>
                <w:szCs w:val="20"/>
              </w:rPr>
              <w:t>Town/City</w:t>
            </w:r>
          </w:p>
        </w:tc>
        <w:tc>
          <w:tcPr>
            <w:tcW w:w="7859" w:type="dxa"/>
            <w:gridSpan w:val="5"/>
            <w:vAlign w:val="center"/>
          </w:tcPr>
          <w:p w14:paraId="2C1B19E1" w14:textId="77777777" w:rsidR="00502D2F" w:rsidRPr="00AE1DA8" w:rsidRDefault="00502D2F" w:rsidP="009D0894">
            <w:pPr>
              <w:ind w:left="289"/>
              <w:rPr>
                <w:rFonts w:ascii="Garamond" w:hAnsi="Garamond"/>
              </w:rPr>
            </w:pPr>
          </w:p>
        </w:tc>
      </w:tr>
      <w:tr w:rsidR="00502D2F" w:rsidRPr="00AE1DA8" w14:paraId="729E221D" w14:textId="77777777" w:rsidTr="009D0894">
        <w:trPr>
          <w:trHeight w:val="380"/>
        </w:trPr>
        <w:tc>
          <w:tcPr>
            <w:tcW w:w="2094" w:type="dxa"/>
            <w:shd w:val="clear" w:color="auto" w:fill="C6D9F1" w:themeFill="text2" w:themeFillTint="33"/>
          </w:tcPr>
          <w:p w14:paraId="2C8EE19D" w14:textId="77777777" w:rsidR="00502D2F" w:rsidRPr="00AE1DA8" w:rsidRDefault="00502D2F" w:rsidP="00DF7FF4">
            <w:pPr>
              <w:pStyle w:val="TableParagraph"/>
              <w:spacing w:before="73"/>
              <w:ind w:left="96"/>
              <w:rPr>
                <w:rFonts w:ascii="Garamond" w:hAnsi="Garamond"/>
                <w:sz w:val="20"/>
                <w:szCs w:val="20"/>
              </w:rPr>
            </w:pPr>
            <w:r w:rsidRPr="00AE1DA8">
              <w:rPr>
                <w:rFonts w:ascii="Garamond" w:hAnsi="Garamond"/>
                <w:sz w:val="20"/>
                <w:szCs w:val="20"/>
              </w:rPr>
              <w:t>County</w:t>
            </w:r>
          </w:p>
        </w:tc>
        <w:tc>
          <w:tcPr>
            <w:tcW w:w="4421" w:type="dxa"/>
            <w:gridSpan w:val="2"/>
            <w:vAlign w:val="center"/>
          </w:tcPr>
          <w:p w14:paraId="00721423" w14:textId="77777777" w:rsidR="00502D2F" w:rsidRPr="00AE1DA8" w:rsidRDefault="00502D2F" w:rsidP="009D0894">
            <w:pPr>
              <w:ind w:left="289"/>
              <w:rPr>
                <w:rFonts w:ascii="Garamond" w:hAnsi="Garamond"/>
              </w:rPr>
            </w:pPr>
          </w:p>
        </w:tc>
        <w:tc>
          <w:tcPr>
            <w:tcW w:w="1620" w:type="dxa"/>
            <w:gridSpan w:val="2"/>
            <w:shd w:val="clear" w:color="auto" w:fill="C6D9F1" w:themeFill="text2" w:themeFillTint="33"/>
          </w:tcPr>
          <w:p w14:paraId="337B3CDC" w14:textId="77777777" w:rsidR="00502D2F" w:rsidRPr="00AE1DA8" w:rsidRDefault="00502D2F" w:rsidP="00DF7FF4">
            <w:pPr>
              <w:pStyle w:val="TableParagraph"/>
              <w:spacing w:before="73"/>
              <w:ind w:left="355"/>
              <w:rPr>
                <w:rFonts w:ascii="Garamond" w:hAnsi="Garamond"/>
                <w:sz w:val="20"/>
                <w:szCs w:val="20"/>
              </w:rPr>
            </w:pPr>
            <w:r w:rsidRPr="00AE1DA8">
              <w:rPr>
                <w:rFonts w:ascii="Garamond" w:hAnsi="Garamond"/>
                <w:sz w:val="20"/>
                <w:szCs w:val="20"/>
              </w:rPr>
              <w:t>Post</w:t>
            </w:r>
            <w:r w:rsidRPr="00AE1DA8">
              <w:rPr>
                <w:rFonts w:ascii="Garamond" w:hAnsi="Garamond"/>
                <w:spacing w:val="-4"/>
                <w:sz w:val="20"/>
                <w:szCs w:val="20"/>
              </w:rPr>
              <w:t xml:space="preserve"> </w:t>
            </w:r>
            <w:r w:rsidRPr="00AE1DA8">
              <w:rPr>
                <w:rFonts w:ascii="Garamond" w:hAnsi="Garamond"/>
                <w:sz w:val="20"/>
                <w:szCs w:val="20"/>
              </w:rPr>
              <w:t>Code</w:t>
            </w:r>
          </w:p>
        </w:tc>
        <w:tc>
          <w:tcPr>
            <w:tcW w:w="1818" w:type="dxa"/>
          </w:tcPr>
          <w:p w14:paraId="19DA9BF7" w14:textId="77777777" w:rsidR="00502D2F" w:rsidRPr="00AE1DA8" w:rsidRDefault="00502D2F" w:rsidP="00DF7FF4">
            <w:pPr>
              <w:rPr>
                <w:rFonts w:ascii="Garamond" w:hAnsi="Garamond"/>
              </w:rPr>
            </w:pPr>
          </w:p>
        </w:tc>
      </w:tr>
      <w:tr w:rsidR="00346F81" w:rsidRPr="00AE1DA8" w14:paraId="0C54A39B" w14:textId="77777777" w:rsidTr="009D0894">
        <w:trPr>
          <w:trHeight w:val="380"/>
        </w:trPr>
        <w:tc>
          <w:tcPr>
            <w:tcW w:w="2094" w:type="dxa"/>
            <w:shd w:val="clear" w:color="auto" w:fill="C6D9F1" w:themeFill="text2" w:themeFillTint="33"/>
          </w:tcPr>
          <w:p w14:paraId="4BA6881A" w14:textId="3E8DD298" w:rsidR="00346F81" w:rsidRPr="00AE1DA8" w:rsidRDefault="009F563F" w:rsidP="008A7EE6">
            <w:pPr>
              <w:pStyle w:val="TableParagraph"/>
              <w:spacing w:before="73"/>
              <w:rPr>
                <w:rFonts w:ascii="Garamond" w:hAnsi="Garamond"/>
                <w:sz w:val="20"/>
                <w:szCs w:val="20"/>
              </w:rPr>
            </w:pPr>
            <w:r>
              <w:rPr>
                <w:rFonts w:ascii="Garamond" w:hAnsi="Garamond"/>
                <w:sz w:val="20"/>
                <w:szCs w:val="20"/>
              </w:rPr>
              <w:t>Local Council Authority</w:t>
            </w:r>
          </w:p>
        </w:tc>
        <w:tc>
          <w:tcPr>
            <w:tcW w:w="7859" w:type="dxa"/>
            <w:gridSpan w:val="5"/>
            <w:vAlign w:val="center"/>
          </w:tcPr>
          <w:p w14:paraId="59938B52" w14:textId="2EBA0415" w:rsidR="00346F81" w:rsidRPr="00AE1DA8" w:rsidRDefault="00346F81" w:rsidP="009D0894">
            <w:pPr>
              <w:ind w:left="289"/>
              <w:rPr>
                <w:rFonts w:ascii="Garamond" w:hAnsi="Garamond"/>
              </w:rPr>
            </w:pPr>
          </w:p>
        </w:tc>
      </w:tr>
      <w:tr w:rsidR="008A7EE6" w:rsidRPr="00AE1DA8" w14:paraId="1841F897" w14:textId="77777777" w:rsidTr="009D0894">
        <w:trPr>
          <w:trHeight w:val="380"/>
        </w:trPr>
        <w:tc>
          <w:tcPr>
            <w:tcW w:w="2094" w:type="dxa"/>
            <w:shd w:val="clear" w:color="auto" w:fill="C6D9F1" w:themeFill="text2" w:themeFillTint="33"/>
          </w:tcPr>
          <w:p w14:paraId="06C6132F" w14:textId="20367631" w:rsidR="008A7EE6" w:rsidRPr="00AE1DA8" w:rsidRDefault="008A7EE6" w:rsidP="008A7EE6">
            <w:pPr>
              <w:pStyle w:val="TableParagraph"/>
              <w:spacing w:before="73"/>
              <w:ind w:left="96"/>
              <w:rPr>
                <w:rFonts w:ascii="Garamond" w:hAnsi="Garamond"/>
                <w:sz w:val="20"/>
                <w:szCs w:val="20"/>
              </w:rPr>
            </w:pPr>
            <w:r w:rsidRPr="00AE1DA8">
              <w:rPr>
                <w:rFonts w:ascii="Garamond" w:hAnsi="Garamond"/>
                <w:sz w:val="20"/>
                <w:szCs w:val="20"/>
              </w:rPr>
              <w:t>Property Title No</w:t>
            </w:r>
          </w:p>
        </w:tc>
        <w:tc>
          <w:tcPr>
            <w:tcW w:w="7859" w:type="dxa"/>
            <w:gridSpan w:val="5"/>
            <w:vAlign w:val="center"/>
          </w:tcPr>
          <w:p w14:paraId="77DA998F" w14:textId="77777777" w:rsidR="008A7EE6" w:rsidRPr="00AE1DA8" w:rsidRDefault="008A7EE6" w:rsidP="008A7EE6">
            <w:pPr>
              <w:ind w:left="289"/>
              <w:rPr>
                <w:rFonts w:ascii="Garamond" w:hAnsi="Garamond"/>
              </w:rPr>
            </w:pPr>
          </w:p>
        </w:tc>
      </w:tr>
      <w:tr w:rsidR="008A7EE6" w:rsidRPr="00AE1DA8" w14:paraId="69BE9778" w14:textId="77777777" w:rsidTr="009D0894">
        <w:trPr>
          <w:trHeight w:val="380"/>
        </w:trPr>
        <w:tc>
          <w:tcPr>
            <w:tcW w:w="2094" w:type="dxa"/>
            <w:shd w:val="clear" w:color="auto" w:fill="C6D9F1" w:themeFill="text2" w:themeFillTint="33"/>
          </w:tcPr>
          <w:p w14:paraId="245F9350" w14:textId="2793C22E" w:rsidR="008A7EE6" w:rsidRPr="00AE1DA8" w:rsidRDefault="008A7EE6" w:rsidP="008A7EE6">
            <w:pPr>
              <w:pStyle w:val="TableParagraph"/>
              <w:spacing w:before="73"/>
              <w:ind w:left="96"/>
              <w:rPr>
                <w:rFonts w:ascii="Garamond" w:hAnsi="Garamond"/>
                <w:sz w:val="20"/>
                <w:szCs w:val="20"/>
              </w:rPr>
            </w:pPr>
            <w:r w:rsidRPr="00AE1DA8">
              <w:rPr>
                <w:rFonts w:ascii="Garamond" w:hAnsi="Garamond"/>
                <w:sz w:val="20"/>
                <w:szCs w:val="20"/>
              </w:rPr>
              <w:t>Purchase Price</w:t>
            </w:r>
          </w:p>
        </w:tc>
        <w:tc>
          <w:tcPr>
            <w:tcW w:w="2467" w:type="dxa"/>
            <w:vAlign w:val="center"/>
          </w:tcPr>
          <w:p w14:paraId="01A33909" w14:textId="77777777" w:rsidR="008A7EE6" w:rsidRPr="00AE1DA8" w:rsidRDefault="008A7EE6" w:rsidP="008A7EE6">
            <w:pPr>
              <w:ind w:left="289"/>
              <w:rPr>
                <w:rFonts w:ascii="Garamond" w:hAnsi="Garamond"/>
              </w:rPr>
            </w:pPr>
          </w:p>
        </w:tc>
        <w:tc>
          <w:tcPr>
            <w:tcW w:w="2551" w:type="dxa"/>
            <w:gridSpan w:val="2"/>
            <w:shd w:val="clear" w:color="auto" w:fill="C6D9F1" w:themeFill="text2" w:themeFillTint="33"/>
          </w:tcPr>
          <w:p w14:paraId="6DCFC0FE" w14:textId="424291CF" w:rsidR="008A7EE6" w:rsidRPr="00AE1DA8" w:rsidRDefault="008A7EE6" w:rsidP="008A7EE6">
            <w:pPr>
              <w:pStyle w:val="TableParagraph"/>
              <w:spacing w:before="73"/>
              <w:ind w:left="355"/>
              <w:rPr>
                <w:rFonts w:ascii="Garamond" w:hAnsi="Garamond"/>
                <w:sz w:val="20"/>
                <w:szCs w:val="20"/>
              </w:rPr>
            </w:pPr>
            <w:r w:rsidRPr="00AE1DA8">
              <w:rPr>
                <w:rFonts w:ascii="Garamond" w:hAnsi="Garamond"/>
                <w:sz w:val="20"/>
                <w:szCs w:val="20"/>
              </w:rPr>
              <w:t>Current property value</w:t>
            </w:r>
          </w:p>
        </w:tc>
        <w:tc>
          <w:tcPr>
            <w:tcW w:w="2841" w:type="dxa"/>
            <w:gridSpan w:val="2"/>
            <w:vAlign w:val="center"/>
          </w:tcPr>
          <w:p w14:paraId="562BCF5A" w14:textId="77777777" w:rsidR="008A7EE6" w:rsidRPr="00AE1DA8" w:rsidRDefault="008A7EE6" w:rsidP="008A7EE6">
            <w:pPr>
              <w:ind w:left="289"/>
              <w:rPr>
                <w:rFonts w:ascii="Garamond" w:hAnsi="Garamond"/>
              </w:rPr>
            </w:pPr>
          </w:p>
        </w:tc>
      </w:tr>
      <w:tr w:rsidR="008A7EE6" w:rsidRPr="00AE1DA8" w14:paraId="730AFF04" w14:textId="77777777" w:rsidTr="009D0894">
        <w:trPr>
          <w:trHeight w:val="380"/>
        </w:trPr>
        <w:tc>
          <w:tcPr>
            <w:tcW w:w="2094" w:type="dxa"/>
            <w:shd w:val="clear" w:color="auto" w:fill="C6D9F1" w:themeFill="text2" w:themeFillTint="33"/>
          </w:tcPr>
          <w:p w14:paraId="361BD679" w14:textId="69604612" w:rsidR="008A7EE6" w:rsidRPr="00AE1DA8" w:rsidRDefault="008A7EE6" w:rsidP="008A7EE6">
            <w:pPr>
              <w:pStyle w:val="TableParagraph"/>
              <w:spacing w:before="73"/>
              <w:ind w:left="96"/>
              <w:rPr>
                <w:rFonts w:ascii="Garamond" w:hAnsi="Garamond"/>
                <w:sz w:val="20"/>
                <w:szCs w:val="20"/>
              </w:rPr>
            </w:pPr>
            <w:r w:rsidRPr="00AE1DA8">
              <w:rPr>
                <w:rFonts w:ascii="Garamond" w:hAnsi="Garamond"/>
                <w:sz w:val="20"/>
                <w:szCs w:val="20"/>
              </w:rPr>
              <w:t>Purchase date</w:t>
            </w:r>
          </w:p>
        </w:tc>
        <w:tc>
          <w:tcPr>
            <w:tcW w:w="2467" w:type="dxa"/>
            <w:vAlign w:val="center"/>
          </w:tcPr>
          <w:p w14:paraId="64FFBAB1" w14:textId="77777777" w:rsidR="008A7EE6" w:rsidRPr="00AE1DA8" w:rsidRDefault="008A7EE6" w:rsidP="008A7EE6">
            <w:pPr>
              <w:ind w:left="289"/>
              <w:rPr>
                <w:rFonts w:ascii="Garamond" w:hAnsi="Garamond"/>
              </w:rPr>
            </w:pPr>
          </w:p>
        </w:tc>
        <w:tc>
          <w:tcPr>
            <w:tcW w:w="2551" w:type="dxa"/>
            <w:gridSpan w:val="2"/>
            <w:shd w:val="clear" w:color="auto" w:fill="C6D9F1" w:themeFill="text2" w:themeFillTint="33"/>
          </w:tcPr>
          <w:p w14:paraId="41AA173B" w14:textId="5965B186" w:rsidR="008A7EE6" w:rsidRPr="00AE1DA8" w:rsidRDefault="008A7EE6" w:rsidP="008A7EE6">
            <w:pPr>
              <w:pStyle w:val="TableParagraph"/>
              <w:spacing w:before="73"/>
              <w:ind w:left="355"/>
              <w:rPr>
                <w:rFonts w:ascii="Garamond" w:hAnsi="Garamond"/>
                <w:sz w:val="20"/>
                <w:szCs w:val="20"/>
              </w:rPr>
            </w:pPr>
            <w:r w:rsidRPr="00AE1DA8">
              <w:rPr>
                <w:rFonts w:ascii="Garamond" w:hAnsi="Garamond"/>
                <w:sz w:val="20"/>
                <w:szCs w:val="20"/>
              </w:rPr>
              <w:t>Outstanding mortgage</w:t>
            </w:r>
          </w:p>
        </w:tc>
        <w:tc>
          <w:tcPr>
            <w:tcW w:w="2841" w:type="dxa"/>
            <w:gridSpan w:val="2"/>
            <w:vAlign w:val="center"/>
          </w:tcPr>
          <w:p w14:paraId="354A00BC" w14:textId="77777777" w:rsidR="008A7EE6" w:rsidRPr="00AE1DA8" w:rsidRDefault="008A7EE6" w:rsidP="008A7EE6">
            <w:pPr>
              <w:ind w:left="289"/>
              <w:rPr>
                <w:rFonts w:ascii="Garamond" w:hAnsi="Garamond"/>
              </w:rPr>
            </w:pPr>
          </w:p>
        </w:tc>
      </w:tr>
      <w:tr w:rsidR="008A7EE6" w:rsidRPr="00AE1DA8" w14:paraId="4C2FA9C7" w14:textId="77777777" w:rsidTr="009D0894">
        <w:trPr>
          <w:trHeight w:val="380"/>
        </w:trPr>
        <w:tc>
          <w:tcPr>
            <w:tcW w:w="2094" w:type="dxa"/>
            <w:shd w:val="clear" w:color="auto" w:fill="C6D9F1" w:themeFill="text2" w:themeFillTint="33"/>
          </w:tcPr>
          <w:p w14:paraId="4700EC36" w14:textId="1F8CE2B0" w:rsidR="008A7EE6" w:rsidRPr="00AE1DA8" w:rsidRDefault="008A7EE6" w:rsidP="008A7EE6">
            <w:pPr>
              <w:pStyle w:val="TableParagraph"/>
              <w:spacing w:before="73"/>
              <w:ind w:left="96"/>
              <w:rPr>
                <w:rFonts w:ascii="Garamond" w:hAnsi="Garamond"/>
                <w:sz w:val="20"/>
                <w:szCs w:val="20"/>
              </w:rPr>
            </w:pPr>
            <w:r w:rsidRPr="00AE1DA8">
              <w:rPr>
                <w:rFonts w:ascii="Garamond" w:hAnsi="Garamond"/>
                <w:sz w:val="20"/>
                <w:szCs w:val="20"/>
              </w:rPr>
              <w:t>Remortgage due on</w:t>
            </w:r>
          </w:p>
        </w:tc>
        <w:tc>
          <w:tcPr>
            <w:tcW w:w="2467" w:type="dxa"/>
            <w:vAlign w:val="center"/>
          </w:tcPr>
          <w:p w14:paraId="0972C044" w14:textId="77777777" w:rsidR="008A7EE6" w:rsidRPr="00AE1DA8" w:rsidRDefault="008A7EE6" w:rsidP="008A7EE6">
            <w:pPr>
              <w:ind w:left="289"/>
              <w:rPr>
                <w:rFonts w:ascii="Garamond" w:hAnsi="Garamond"/>
              </w:rPr>
            </w:pPr>
          </w:p>
        </w:tc>
        <w:tc>
          <w:tcPr>
            <w:tcW w:w="2551" w:type="dxa"/>
            <w:gridSpan w:val="2"/>
            <w:shd w:val="clear" w:color="auto" w:fill="C6D9F1" w:themeFill="text2" w:themeFillTint="33"/>
          </w:tcPr>
          <w:p w14:paraId="1246B2B8" w14:textId="54E97B5C" w:rsidR="008A7EE6" w:rsidRPr="00AE1DA8" w:rsidRDefault="008A7EE6" w:rsidP="008A7EE6">
            <w:pPr>
              <w:pStyle w:val="TableParagraph"/>
              <w:spacing w:before="73"/>
              <w:ind w:left="355"/>
              <w:rPr>
                <w:rFonts w:ascii="Garamond" w:hAnsi="Garamond"/>
                <w:sz w:val="20"/>
                <w:szCs w:val="20"/>
              </w:rPr>
            </w:pPr>
            <w:r w:rsidRPr="00AE1DA8">
              <w:rPr>
                <w:rFonts w:ascii="Garamond" w:hAnsi="Garamond"/>
                <w:sz w:val="20"/>
                <w:szCs w:val="20"/>
              </w:rPr>
              <w:t>Owned Single/Joint</w:t>
            </w:r>
          </w:p>
        </w:tc>
        <w:tc>
          <w:tcPr>
            <w:tcW w:w="2841" w:type="dxa"/>
            <w:gridSpan w:val="2"/>
            <w:vAlign w:val="center"/>
          </w:tcPr>
          <w:p w14:paraId="3D42F14B" w14:textId="77777777" w:rsidR="008A7EE6" w:rsidRPr="00AE1DA8" w:rsidRDefault="008A7EE6" w:rsidP="008A7EE6">
            <w:pPr>
              <w:ind w:left="289"/>
              <w:rPr>
                <w:rFonts w:ascii="Garamond" w:hAnsi="Garamond"/>
              </w:rPr>
            </w:pPr>
          </w:p>
        </w:tc>
      </w:tr>
    </w:tbl>
    <w:p w14:paraId="03113123" w14:textId="77777777" w:rsidR="00F964E7" w:rsidRDefault="00F964E7" w:rsidP="00F964E7">
      <w:pPr>
        <w:pStyle w:val="BodyText"/>
        <w:spacing w:before="59" w:after="56"/>
        <w:rPr>
          <w:rFonts w:ascii="Garamond" w:hAnsi="Garamond"/>
          <w:b/>
          <w:bCs/>
          <w:sz w:val="28"/>
          <w:szCs w:val="28"/>
        </w:rPr>
      </w:pPr>
    </w:p>
    <w:p w14:paraId="1CFC511F" w14:textId="26B18392" w:rsidR="00663B39" w:rsidRPr="00F964E7" w:rsidRDefault="004C64C7" w:rsidP="00F964E7">
      <w:pPr>
        <w:pStyle w:val="BodyText"/>
        <w:spacing w:before="59" w:after="56"/>
        <w:rPr>
          <w:rFonts w:ascii="Garamond" w:hAnsi="Garamond"/>
          <w:b/>
          <w:bCs/>
          <w:sz w:val="28"/>
          <w:szCs w:val="28"/>
        </w:rPr>
      </w:pPr>
      <w:r>
        <w:rPr>
          <w:rFonts w:ascii="Garamond" w:hAnsi="Garamond"/>
          <w:b/>
          <w:bCs/>
          <w:sz w:val="28"/>
          <w:szCs w:val="28"/>
        </w:rPr>
        <w:t>BTL Property 2</w:t>
      </w:r>
      <w:r w:rsidRPr="004C64C7">
        <w:rPr>
          <w:rFonts w:ascii="Garamond" w:hAnsi="Garamond"/>
          <w:b/>
          <w:bCs/>
          <w:sz w:val="28"/>
          <w:szCs w:val="28"/>
          <w:vertAlign w:val="superscript"/>
        </w:rPr>
        <w:t>nd</w:t>
      </w:r>
      <w:r>
        <w:rPr>
          <w:rFonts w:ascii="Garamond" w:hAnsi="Garamond"/>
          <w:b/>
          <w:bCs/>
          <w:sz w:val="28"/>
          <w:szCs w:val="28"/>
        </w:rPr>
        <w:t xml:space="preserve"> </w:t>
      </w:r>
    </w:p>
    <w:tbl>
      <w:tblPr>
        <w:tblW w:w="9953"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4"/>
        <w:gridCol w:w="2467"/>
        <w:gridCol w:w="1954"/>
        <w:gridCol w:w="597"/>
        <w:gridCol w:w="1023"/>
        <w:gridCol w:w="1818"/>
      </w:tblGrid>
      <w:tr w:rsidR="00DC78BC" w14:paraId="029F773D" w14:textId="77777777" w:rsidTr="009D0894">
        <w:trPr>
          <w:trHeight w:val="380"/>
        </w:trPr>
        <w:tc>
          <w:tcPr>
            <w:tcW w:w="2094" w:type="dxa"/>
            <w:shd w:val="clear" w:color="auto" w:fill="C6D9F1" w:themeFill="text2" w:themeFillTint="33"/>
          </w:tcPr>
          <w:p w14:paraId="506A012E" w14:textId="77777777" w:rsidR="00DC78BC" w:rsidRPr="00AE1DA8" w:rsidRDefault="00DC78BC" w:rsidP="00DF7FF4">
            <w:pPr>
              <w:pStyle w:val="TableParagraph"/>
              <w:spacing w:before="78"/>
              <w:ind w:left="96"/>
              <w:rPr>
                <w:rFonts w:ascii="Garamond" w:eastAsia="Calibri" w:hAnsi="Garamond" w:cs="Calibri"/>
                <w:sz w:val="20"/>
                <w:szCs w:val="20"/>
              </w:rPr>
            </w:pPr>
            <w:r w:rsidRPr="00AE1DA8">
              <w:rPr>
                <w:rFonts w:ascii="Garamond" w:hAnsi="Garamond"/>
                <w:sz w:val="20"/>
                <w:szCs w:val="20"/>
              </w:rPr>
              <w:t>Address Line</w:t>
            </w:r>
            <w:r w:rsidRPr="00AE1DA8">
              <w:rPr>
                <w:rFonts w:ascii="Garamond" w:hAnsi="Garamond"/>
                <w:spacing w:val="-2"/>
                <w:sz w:val="20"/>
                <w:szCs w:val="20"/>
              </w:rPr>
              <w:t xml:space="preserve"> </w:t>
            </w:r>
            <w:r w:rsidRPr="00AE1DA8">
              <w:rPr>
                <w:rFonts w:ascii="Garamond" w:hAnsi="Garamond"/>
                <w:sz w:val="20"/>
                <w:szCs w:val="20"/>
              </w:rPr>
              <w:t>1</w:t>
            </w:r>
          </w:p>
        </w:tc>
        <w:tc>
          <w:tcPr>
            <w:tcW w:w="7859" w:type="dxa"/>
            <w:gridSpan w:val="5"/>
            <w:vAlign w:val="center"/>
          </w:tcPr>
          <w:p w14:paraId="0DBC0F31" w14:textId="77777777" w:rsidR="00DC78BC" w:rsidRPr="00AE1DA8" w:rsidRDefault="00DC78BC" w:rsidP="009D0894">
            <w:pPr>
              <w:ind w:left="289"/>
              <w:rPr>
                <w:rFonts w:ascii="Garamond" w:hAnsi="Garamond"/>
              </w:rPr>
            </w:pPr>
          </w:p>
        </w:tc>
      </w:tr>
      <w:tr w:rsidR="00DC78BC" w14:paraId="3071CEEE" w14:textId="77777777" w:rsidTr="009D0894">
        <w:trPr>
          <w:trHeight w:val="380"/>
        </w:trPr>
        <w:tc>
          <w:tcPr>
            <w:tcW w:w="2094" w:type="dxa"/>
            <w:shd w:val="clear" w:color="auto" w:fill="C6D9F1" w:themeFill="text2" w:themeFillTint="33"/>
          </w:tcPr>
          <w:p w14:paraId="3AAE079F" w14:textId="77777777" w:rsidR="00DC78BC" w:rsidRPr="00AE1DA8" w:rsidRDefault="00DC78BC" w:rsidP="00DF7FF4">
            <w:pPr>
              <w:pStyle w:val="TableParagraph"/>
              <w:spacing w:before="73"/>
              <w:ind w:left="96"/>
              <w:rPr>
                <w:rFonts w:ascii="Garamond" w:eastAsia="Calibri" w:hAnsi="Garamond" w:cs="Calibri"/>
                <w:sz w:val="20"/>
                <w:szCs w:val="20"/>
              </w:rPr>
            </w:pPr>
            <w:r w:rsidRPr="00AE1DA8">
              <w:rPr>
                <w:rFonts w:ascii="Garamond" w:hAnsi="Garamond"/>
                <w:sz w:val="20"/>
                <w:szCs w:val="20"/>
              </w:rPr>
              <w:t>Address Line</w:t>
            </w:r>
            <w:r w:rsidRPr="00AE1DA8">
              <w:rPr>
                <w:rFonts w:ascii="Garamond" w:hAnsi="Garamond"/>
                <w:spacing w:val="-2"/>
                <w:sz w:val="20"/>
                <w:szCs w:val="20"/>
              </w:rPr>
              <w:t xml:space="preserve"> </w:t>
            </w:r>
            <w:r w:rsidRPr="00AE1DA8">
              <w:rPr>
                <w:rFonts w:ascii="Garamond" w:hAnsi="Garamond"/>
                <w:sz w:val="20"/>
                <w:szCs w:val="20"/>
              </w:rPr>
              <w:t>2</w:t>
            </w:r>
          </w:p>
        </w:tc>
        <w:tc>
          <w:tcPr>
            <w:tcW w:w="7859" w:type="dxa"/>
            <w:gridSpan w:val="5"/>
            <w:vAlign w:val="center"/>
          </w:tcPr>
          <w:p w14:paraId="41673BE6" w14:textId="77777777" w:rsidR="00DC78BC" w:rsidRPr="00AE1DA8" w:rsidRDefault="00DC78BC" w:rsidP="009D0894">
            <w:pPr>
              <w:ind w:left="289"/>
              <w:rPr>
                <w:rFonts w:ascii="Garamond" w:hAnsi="Garamond"/>
              </w:rPr>
            </w:pPr>
          </w:p>
        </w:tc>
      </w:tr>
      <w:tr w:rsidR="00DC78BC" w14:paraId="75C8ACE8" w14:textId="77777777" w:rsidTr="009D0894">
        <w:trPr>
          <w:trHeight w:val="380"/>
        </w:trPr>
        <w:tc>
          <w:tcPr>
            <w:tcW w:w="2094" w:type="dxa"/>
            <w:shd w:val="clear" w:color="auto" w:fill="C6D9F1" w:themeFill="text2" w:themeFillTint="33"/>
          </w:tcPr>
          <w:p w14:paraId="191C5B47" w14:textId="77777777" w:rsidR="00DC78BC" w:rsidRPr="00AE1DA8" w:rsidRDefault="00DC78BC" w:rsidP="00DF7FF4">
            <w:pPr>
              <w:pStyle w:val="TableParagraph"/>
              <w:spacing w:before="73"/>
              <w:ind w:left="96"/>
              <w:rPr>
                <w:rFonts w:ascii="Garamond" w:eastAsia="Calibri" w:hAnsi="Garamond" w:cs="Calibri"/>
                <w:sz w:val="20"/>
                <w:szCs w:val="20"/>
              </w:rPr>
            </w:pPr>
            <w:r w:rsidRPr="00AE1DA8">
              <w:rPr>
                <w:rFonts w:ascii="Garamond" w:hAnsi="Garamond"/>
                <w:sz w:val="20"/>
                <w:szCs w:val="20"/>
              </w:rPr>
              <w:t>Town/City</w:t>
            </w:r>
          </w:p>
        </w:tc>
        <w:tc>
          <w:tcPr>
            <w:tcW w:w="7859" w:type="dxa"/>
            <w:gridSpan w:val="5"/>
            <w:vAlign w:val="center"/>
          </w:tcPr>
          <w:p w14:paraId="6FE66BF6" w14:textId="77777777" w:rsidR="00DC78BC" w:rsidRPr="00AE1DA8" w:rsidRDefault="00DC78BC" w:rsidP="009D0894">
            <w:pPr>
              <w:ind w:left="289"/>
              <w:rPr>
                <w:rFonts w:ascii="Garamond" w:hAnsi="Garamond"/>
              </w:rPr>
            </w:pPr>
          </w:p>
        </w:tc>
      </w:tr>
      <w:tr w:rsidR="00DC78BC" w14:paraId="04FB1FAB" w14:textId="77777777" w:rsidTr="009D0894">
        <w:trPr>
          <w:trHeight w:val="380"/>
        </w:trPr>
        <w:tc>
          <w:tcPr>
            <w:tcW w:w="2094" w:type="dxa"/>
            <w:shd w:val="clear" w:color="auto" w:fill="C6D9F1" w:themeFill="text2" w:themeFillTint="33"/>
          </w:tcPr>
          <w:p w14:paraId="2E9E39E4" w14:textId="77777777" w:rsidR="00DC78BC" w:rsidRPr="00AE1DA8" w:rsidRDefault="00DC78BC" w:rsidP="00DF7FF4">
            <w:pPr>
              <w:pStyle w:val="TableParagraph"/>
              <w:spacing w:before="73"/>
              <w:ind w:left="96"/>
              <w:rPr>
                <w:rFonts w:ascii="Garamond" w:hAnsi="Garamond"/>
                <w:sz w:val="20"/>
                <w:szCs w:val="20"/>
              </w:rPr>
            </w:pPr>
            <w:r w:rsidRPr="00AE1DA8">
              <w:rPr>
                <w:rFonts w:ascii="Garamond" w:hAnsi="Garamond"/>
                <w:sz w:val="20"/>
                <w:szCs w:val="20"/>
              </w:rPr>
              <w:t>County</w:t>
            </w:r>
          </w:p>
        </w:tc>
        <w:tc>
          <w:tcPr>
            <w:tcW w:w="4421" w:type="dxa"/>
            <w:gridSpan w:val="2"/>
            <w:vAlign w:val="center"/>
          </w:tcPr>
          <w:p w14:paraId="071FB22E" w14:textId="77777777" w:rsidR="00DC78BC" w:rsidRPr="00AE1DA8" w:rsidRDefault="00DC78BC" w:rsidP="009D0894">
            <w:pPr>
              <w:ind w:left="289"/>
              <w:rPr>
                <w:rFonts w:ascii="Garamond" w:hAnsi="Garamond"/>
              </w:rPr>
            </w:pPr>
          </w:p>
        </w:tc>
        <w:tc>
          <w:tcPr>
            <w:tcW w:w="1620" w:type="dxa"/>
            <w:gridSpan w:val="2"/>
            <w:shd w:val="clear" w:color="auto" w:fill="C6D9F1" w:themeFill="text2" w:themeFillTint="33"/>
          </w:tcPr>
          <w:p w14:paraId="660333B9" w14:textId="77777777" w:rsidR="00DC78BC" w:rsidRPr="00AE1DA8" w:rsidRDefault="00DC78BC" w:rsidP="00DF7FF4">
            <w:pPr>
              <w:pStyle w:val="TableParagraph"/>
              <w:spacing w:before="73"/>
              <w:ind w:left="355"/>
              <w:rPr>
                <w:rFonts w:ascii="Garamond" w:hAnsi="Garamond"/>
                <w:sz w:val="20"/>
                <w:szCs w:val="20"/>
              </w:rPr>
            </w:pPr>
            <w:r w:rsidRPr="00AE1DA8">
              <w:rPr>
                <w:rFonts w:ascii="Garamond" w:hAnsi="Garamond"/>
                <w:sz w:val="20"/>
                <w:szCs w:val="20"/>
              </w:rPr>
              <w:t>Post</w:t>
            </w:r>
            <w:r w:rsidRPr="00AE1DA8">
              <w:rPr>
                <w:rFonts w:ascii="Garamond" w:hAnsi="Garamond"/>
                <w:spacing w:val="-4"/>
                <w:sz w:val="20"/>
                <w:szCs w:val="20"/>
              </w:rPr>
              <w:t xml:space="preserve"> </w:t>
            </w:r>
            <w:r w:rsidRPr="00AE1DA8">
              <w:rPr>
                <w:rFonts w:ascii="Garamond" w:hAnsi="Garamond"/>
                <w:sz w:val="20"/>
                <w:szCs w:val="20"/>
              </w:rPr>
              <w:t>Code</w:t>
            </w:r>
          </w:p>
        </w:tc>
        <w:tc>
          <w:tcPr>
            <w:tcW w:w="1818" w:type="dxa"/>
          </w:tcPr>
          <w:p w14:paraId="23E43612" w14:textId="77777777" w:rsidR="00DC78BC" w:rsidRPr="00AE1DA8" w:rsidRDefault="00DC78BC" w:rsidP="00DF7FF4">
            <w:pPr>
              <w:rPr>
                <w:rFonts w:ascii="Garamond" w:hAnsi="Garamond"/>
              </w:rPr>
            </w:pPr>
          </w:p>
        </w:tc>
      </w:tr>
      <w:tr w:rsidR="00346F81" w14:paraId="6AD00D2F" w14:textId="77777777" w:rsidTr="009D0894">
        <w:trPr>
          <w:trHeight w:val="380"/>
        </w:trPr>
        <w:tc>
          <w:tcPr>
            <w:tcW w:w="2094" w:type="dxa"/>
            <w:shd w:val="clear" w:color="auto" w:fill="C6D9F1" w:themeFill="text2" w:themeFillTint="33"/>
          </w:tcPr>
          <w:p w14:paraId="30FA8F68" w14:textId="75F8E2F0" w:rsidR="00346F81" w:rsidRPr="00AE1DA8" w:rsidRDefault="009F563F" w:rsidP="00DF7FF4">
            <w:pPr>
              <w:pStyle w:val="TableParagraph"/>
              <w:spacing w:before="73"/>
              <w:ind w:left="96"/>
              <w:rPr>
                <w:rFonts w:ascii="Garamond" w:hAnsi="Garamond"/>
                <w:sz w:val="20"/>
                <w:szCs w:val="20"/>
              </w:rPr>
            </w:pPr>
            <w:r>
              <w:rPr>
                <w:rFonts w:ascii="Garamond" w:hAnsi="Garamond"/>
                <w:sz w:val="20"/>
                <w:szCs w:val="20"/>
              </w:rPr>
              <w:t>Local Council Authority</w:t>
            </w:r>
          </w:p>
        </w:tc>
        <w:tc>
          <w:tcPr>
            <w:tcW w:w="7859" w:type="dxa"/>
            <w:gridSpan w:val="5"/>
            <w:vAlign w:val="center"/>
          </w:tcPr>
          <w:p w14:paraId="2036A120" w14:textId="6F2C533D" w:rsidR="00346F81" w:rsidRPr="00AE1DA8" w:rsidRDefault="00346F81" w:rsidP="009D0894">
            <w:pPr>
              <w:ind w:left="289"/>
              <w:rPr>
                <w:rFonts w:ascii="Garamond" w:hAnsi="Garamond"/>
              </w:rPr>
            </w:pPr>
          </w:p>
        </w:tc>
      </w:tr>
      <w:tr w:rsidR="000F3A52" w14:paraId="15CCCAEE" w14:textId="77777777" w:rsidTr="009D0894">
        <w:trPr>
          <w:trHeight w:val="380"/>
        </w:trPr>
        <w:tc>
          <w:tcPr>
            <w:tcW w:w="2094" w:type="dxa"/>
            <w:shd w:val="clear" w:color="auto" w:fill="C6D9F1" w:themeFill="text2" w:themeFillTint="33"/>
          </w:tcPr>
          <w:p w14:paraId="2B3DD990" w14:textId="0010A903" w:rsidR="000F3A52" w:rsidRPr="00AE1DA8" w:rsidRDefault="000F3A52" w:rsidP="00DF7FF4">
            <w:pPr>
              <w:pStyle w:val="TableParagraph"/>
              <w:spacing w:before="73"/>
              <w:ind w:left="96"/>
              <w:rPr>
                <w:rFonts w:ascii="Garamond" w:hAnsi="Garamond"/>
                <w:sz w:val="20"/>
                <w:szCs w:val="20"/>
              </w:rPr>
            </w:pPr>
            <w:r w:rsidRPr="00AE1DA8">
              <w:rPr>
                <w:rFonts w:ascii="Garamond" w:hAnsi="Garamond"/>
                <w:sz w:val="20"/>
                <w:szCs w:val="20"/>
              </w:rPr>
              <w:t>Property Title No</w:t>
            </w:r>
          </w:p>
        </w:tc>
        <w:tc>
          <w:tcPr>
            <w:tcW w:w="7859" w:type="dxa"/>
            <w:gridSpan w:val="5"/>
            <w:vAlign w:val="center"/>
          </w:tcPr>
          <w:p w14:paraId="7ED03D4E" w14:textId="77777777" w:rsidR="000F3A52" w:rsidRPr="00AE1DA8" w:rsidRDefault="000F3A52" w:rsidP="009D0894">
            <w:pPr>
              <w:ind w:left="289"/>
              <w:rPr>
                <w:rFonts w:ascii="Garamond" w:hAnsi="Garamond"/>
              </w:rPr>
            </w:pPr>
          </w:p>
        </w:tc>
      </w:tr>
      <w:tr w:rsidR="00DC78BC" w14:paraId="7263A825" w14:textId="77777777" w:rsidTr="009D0894">
        <w:trPr>
          <w:trHeight w:val="380"/>
        </w:trPr>
        <w:tc>
          <w:tcPr>
            <w:tcW w:w="2094" w:type="dxa"/>
            <w:shd w:val="clear" w:color="auto" w:fill="C6D9F1" w:themeFill="text2" w:themeFillTint="33"/>
          </w:tcPr>
          <w:p w14:paraId="4A96A5A1" w14:textId="77777777" w:rsidR="00DC78BC" w:rsidRPr="00AE1DA8" w:rsidRDefault="00DC78BC" w:rsidP="00DF7FF4">
            <w:pPr>
              <w:pStyle w:val="TableParagraph"/>
              <w:spacing w:before="73"/>
              <w:ind w:left="96"/>
              <w:rPr>
                <w:rFonts w:ascii="Garamond" w:hAnsi="Garamond"/>
                <w:sz w:val="20"/>
                <w:szCs w:val="20"/>
              </w:rPr>
            </w:pPr>
            <w:r w:rsidRPr="00AE1DA8">
              <w:rPr>
                <w:rFonts w:ascii="Garamond" w:hAnsi="Garamond"/>
                <w:sz w:val="20"/>
                <w:szCs w:val="20"/>
              </w:rPr>
              <w:t>Purchase Price</w:t>
            </w:r>
          </w:p>
        </w:tc>
        <w:tc>
          <w:tcPr>
            <w:tcW w:w="2467" w:type="dxa"/>
            <w:vAlign w:val="center"/>
          </w:tcPr>
          <w:p w14:paraId="105CFE83" w14:textId="77777777" w:rsidR="00DC78BC" w:rsidRPr="00AE1DA8" w:rsidRDefault="00DC78BC" w:rsidP="009D0894">
            <w:pPr>
              <w:ind w:left="289"/>
              <w:rPr>
                <w:rFonts w:ascii="Garamond" w:hAnsi="Garamond"/>
              </w:rPr>
            </w:pPr>
          </w:p>
        </w:tc>
        <w:tc>
          <w:tcPr>
            <w:tcW w:w="2551" w:type="dxa"/>
            <w:gridSpan w:val="2"/>
            <w:shd w:val="clear" w:color="auto" w:fill="C6D9F1" w:themeFill="text2" w:themeFillTint="33"/>
          </w:tcPr>
          <w:p w14:paraId="5A9CA614" w14:textId="77777777" w:rsidR="00DC78BC" w:rsidRPr="00AE1DA8" w:rsidRDefault="00DC78BC" w:rsidP="00DF7FF4">
            <w:pPr>
              <w:pStyle w:val="TableParagraph"/>
              <w:spacing w:before="73"/>
              <w:ind w:left="355"/>
              <w:rPr>
                <w:rFonts w:ascii="Garamond" w:hAnsi="Garamond"/>
                <w:sz w:val="20"/>
                <w:szCs w:val="20"/>
              </w:rPr>
            </w:pPr>
            <w:r w:rsidRPr="00AE1DA8">
              <w:rPr>
                <w:rFonts w:ascii="Garamond" w:hAnsi="Garamond"/>
                <w:sz w:val="20"/>
                <w:szCs w:val="20"/>
              </w:rPr>
              <w:t>Current property value</w:t>
            </w:r>
          </w:p>
        </w:tc>
        <w:tc>
          <w:tcPr>
            <w:tcW w:w="2841" w:type="dxa"/>
            <w:gridSpan w:val="2"/>
            <w:vAlign w:val="center"/>
          </w:tcPr>
          <w:p w14:paraId="469C39D6" w14:textId="77777777" w:rsidR="00DC78BC" w:rsidRPr="00AE1DA8" w:rsidRDefault="00DC78BC" w:rsidP="009D0894">
            <w:pPr>
              <w:ind w:left="289"/>
              <w:rPr>
                <w:rFonts w:ascii="Garamond" w:hAnsi="Garamond"/>
              </w:rPr>
            </w:pPr>
          </w:p>
        </w:tc>
      </w:tr>
      <w:tr w:rsidR="00DC78BC" w14:paraId="69B90A75" w14:textId="77777777" w:rsidTr="009D0894">
        <w:trPr>
          <w:trHeight w:val="380"/>
        </w:trPr>
        <w:tc>
          <w:tcPr>
            <w:tcW w:w="2094" w:type="dxa"/>
            <w:shd w:val="clear" w:color="auto" w:fill="C6D9F1" w:themeFill="text2" w:themeFillTint="33"/>
          </w:tcPr>
          <w:p w14:paraId="743698BC" w14:textId="77777777" w:rsidR="00DC78BC" w:rsidRPr="00AE1DA8" w:rsidRDefault="00DC78BC" w:rsidP="00DF7FF4">
            <w:pPr>
              <w:pStyle w:val="TableParagraph"/>
              <w:spacing w:before="73"/>
              <w:ind w:left="96"/>
              <w:rPr>
                <w:rFonts w:ascii="Garamond" w:hAnsi="Garamond"/>
                <w:sz w:val="20"/>
                <w:szCs w:val="20"/>
              </w:rPr>
            </w:pPr>
            <w:r w:rsidRPr="00AE1DA8">
              <w:rPr>
                <w:rFonts w:ascii="Garamond" w:hAnsi="Garamond"/>
                <w:sz w:val="20"/>
                <w:szCs w:val="20"/>
              </w:rPr>
              <w:t>Purchase date</w:t>
            </w:r>
          </w:p>
        </w:tc>
        <w:tc>
          <w:tcPr>
            <w:tcW w:w="2467" w:type="dxa"/>
            <w:vAlign w:val="center"/>
          </w:tcPr>
          <w:p w14:paraId="6D8E69E4" w14:textId="77777777" w:rsidR="00DC78BC" w:rsidRPr="00AE1DA8" w:rsidRDefault="00DC78BC" w:rsidP="009D0894">
            <w:pPr>
              <w:ind w:left="289"/>
              <w:rPr>
                <w:rFonts w:ascii="Garamond" w:hAnsi="Garamond"/>
              </w:rPr>
            </w:pPr>
          </w:p>
        </w:tc>
        <w:tc>
          <w:tcPr>
            <w:tcW w:w="2551" w:type="dxa"/>
            <w:gridSpan w:val="2"/>
            <w:shd w:val="clear" w:color="auto" w:fill="C6D9F1" w:themeFill="text2" w:themeFillTint="33"/>
          </w:tcPr>
          <w:p w14:paraId="0B814AF0" w14:textId="77777777" w:rsidR="00DC78BC" w:rsidRPr="00AE1DA8" w:rsidRDefault="00DC78BC" w:rsidP="00DF7FF4">
            <w:pPr>
              <w:pStyle w:val="TableParagraph"/>
              <w:spacing w:before="73"/>
              <w:ind w:left="355"/>
              <w:rPr>
                <w:rFonts w:ascii="Garamond" w:hAnsi="Garamond"/>
                <w:sz w:val="20"/>
                <w:szCs w:val="20"/>
              </w:rPr>
            </w:pPr>
            <w:r w:rsidRPr="00AE1DA8">
              <w:rPr>
                <w:rFonts w:ascii="Garamond" w:hAnsi="Garamond"/>
                <w:sz w:val="20"/>
                <w:szCs w:val="20"/>
              </w:rPr>
              <w:t>Outstanding mortgage</w:t>
            </w:r>
          </w:p>
        </w:tc>
        <w:tc>
          <w:tcPr>
            <w:tcW w:w="2841" w:type="dxa"/>
            <w:gridSpan w:val="2"/>
            <w:vAlign w:val="center"/>
          </w:tcPr>
          <w:p w14:paraId="7A249D72" w14:textId="77777777" w:rsidR="00DC78BC" w:rsidRPr="00AE1DA8" w:rsidRDefault="00DC78BC" w:rsidP="009D0894">
            <w:pPr>
              <w:ind w:left="289"/>
              <w:rPr>
                <w:rFonts w:ascii="Garamond" w:hAnsi="Garamond"/>
              </w:rPr>
            </w:pPr>
          </w:p>
        </w:tc>
      </w:tr>
      <w:tr w:rsidR="00DC78BC" w14:paraId="73F789F6" w14:textId="77777777" w:rsidTr="009D0894">
        <w:trPr>
          <w:trHeight w:val="380"/>
        </w:trPr>
        <w:tc>
          <w:tcPr>
            <w:tcW w:w="2094" w:type="dxa"/>
            <w:shd w:val="clear" w:color="auto" w:fill="C6D9F1" w:themeFill="text2" w:themeFillTint="33"/>
          </w:tcPr>
          <w:p w14:paraId="7AD32801" w14:textId="77777777" w:rsidR="00DC78BC" w:rsidRPr="00AE1DA8" w:rsidRDefault="00DC78BC" w:rsidP="00DF7FF4">
            <w:pPr>
              <w:pStyle w:val="TableParagraph"/>
              <w:spacing w:before="73"/>
              <w:ind w:left="96"/>
              <w:rPr>
                <w:rFonts w:ascii="Garamond" w:hAnsi="Garamond"/>
                <w:sz w:val="20"/>
                <w:szCs w:val="20"/>
              </w:rPr>
            </w:pPr>
            <w:r w:rsidRPr="00AE1DA8">
              <w:rPr>
                <w:rFonts w:ascii="Garamond" w:hAnsi="Garamond"/>
                <w:sz w:val="20"/>
                <w:szCs w:val="20"/>
              </w:rPr>
              <w:t>Remortgage due on</w:t>
            </w:r>
          </w:p>
        </w:tc>
        <w:tc>
          <w:tcPr>
            <w:tcW w:w="2467" w:type="dxa"/>
            <w:vAlign w:val="center"/>
          </w:tcPr>
          <w:p w14:paraId="11B2B816" w14:textId="77777777" w:rsidR="00DC78BC" w:rsidRPr="00AE1DA8" w:rsidRDefault="00DC78BC" w:rsidP="009D0894">
            <w:pPr>
              <w:ind w:left="289"/>
              <w:rPr>
                <w:rFonts w:ascii="Garamond" w:hAnsi="Garamond"/>
              </w:rPr>
            </w:pPr>
          </w:p>
        </w:tc>
        <w:tc>
          <w:tcPr>
            <w:tcW w:w="2551" w:type="dxa"/>
            <w:gridSpan w:val="2"/>
            <w:shd w:val="clear" w:color="auto" w:fill="C6D9F1" w:themeFill="text2" w:themeFillTint="33"/>
          </w:tcPr>
          <w:p w14:paraId="104CD214" w14:textId="77777777" w:rsidR="00DC78BC" w:rsidRPr="00AE1DA8" w:rsidRDefault="00DC78BC" w:rsidP="00DF7FF4">
            <w:pPr>
              <w:pStyle w:val="TableParagraph"/>
              <w:spacing w:before="73"/>
              <w:ind w:left="355"/>
              <w:rPr>
                <w:rFonts w:ascii="Garamond" w:hAnsi="Garamond"/>
                <w:sz w:val="20"/>
                <w:szCs w:val="20"/>
              </w:rPr>
            </w:pPr>
            <w:r w:rsidRPr="00AE1DA8">
              <w:rPr>
                <w:rFonts w:ascii="Garamond" w:hAnsi="Garamond"/>
                <w:sz w:val="20"/>
                <w:szCs w:val="20"/>
              </w:rPr>
              <w:t>Owned Single/Joint</w:t>
            </w:r>
          </w:p>
        </w:tc>
        <w:tc>
          <w:tcPr>
            <w:tcW w:w="2841" w:type="dxa"/>
            <w:gridSpan w:val="2"/>
            <w:vAlign w:val="center"/>
          </w:tcPr>
          <w:p w14:paraId="6E23F193" w14:textId="77777777" w:rsidR="00DC78BC" w:rsidRPr="00AE1DA8" w:rsidRDefault="00DC78BC" w:rsidP="009D0894">
            <w:pPr>
              <w:ind w:left="289"/>
              <w:rPr>
                <w:rFonts w:ascii="Garamond" w:hAnsi="Garamond"/>
              </w:rPr>
            </w:pPr>
          </w:p>
        </w:tc>
      </w:tr>
    </w:tbl>
    <w:p w14:paraId="458D3151" w14:textId="77777777" w:rsidR="00F964E7" w:rsidRDefault="00F964E7" w:rsidP="00DB28FC">
      <w:pPr>
        <w:pStyle w:val="BodyText"/>
        <w:spacing w:before="59" w:after="56"/>
        <w:rPr>
          <w:rFonts w:ascii="Garamond" w:hAnsi="Garamond"/>
          <w:b/>
          <w:bCs/>
          <w:sz w:val="28"/>
          <w:szCs w:val="28"/>
        </w:rPr>
      </w:pPr>
    </w:p>
    <w:p w14:paraId="297B59F3" w14:textId="4596CEED" w:rsidR="00663B39" w:rsidRPr="00DB28FC" w:rsidRDefault="004C64C7" w:rsidP="00DB28FC">
      <w:pPr>
        <w:pStyle w:val="BodyText"/>
        <w:spacing w:before="59" w:after="56"/>
        <w:rPr>
          <w:rFonts w:ascii="Garamond" w:hAnsi="Garamond"/>
          <w:b/>
          <w:bCs/>
          <w:sz w:val="28"/>
          <w:szCs w:val="28"/>
        </w:rPr>
      </w:pPr>
      <w:r>
        <w:rPr>
          <w:rFonts w:ascii="Garamond" w:hAnsi="Garamond"/>
          <w:b/>
          <w:bCs/>
          <w:sz w:val="28"/>
          <w:szCs w:val="28"/>
        </w:rPr>
        <w:t>BTL Property 3</w:t>
      </w:r>
      <w:r w:rsidRPr="004C64C7">
        <w:rPr>
          <w:rFonts w:ascii="Garamond" w:hAnsi="Garamond"/>
          <w:b/>
          <w:bCs/>
          <w:sz w:val="28"/>
          <w:szCs w:val="28"/>
          <w:vertAlign w:val="superscript"/>
        </w:rPr>
        <w:t>rd</w:t>
      </w:r>
      <w:r>
        <w:rPr>
          <w:rFonts w:ascii="Garamond" w:hAnsi="Garamond"/>
          <w:b/>
          <w:bCs/>
          <w:sz w:val="28"/>
          <w:szCs w:val="28"/>
        </w:rPr>
        <w:t xml:space="preserve"> </w:t>
      </w:r>
    </w:p>
    <w:tbl>
      <w:tblPr>
        <w:tblW w:w="9953"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4"/>
        <w:gridCol w:w="2467"/>
        <w:gridCol w:w="1954"/>
        <w:gridCol w:w="597"/>
        <w:gridCol w:w="1023"/>
        <w:gridCol w:w="1818"/>
      </w:tblGrid>
      <w:tr w:rsidR="00DC78BC" w14:paraId="2C067B5A" w14:textId="77777777" w:rsidTr="009D0894">
        <w:trPr>
          <w:trHeight w:val="380"/>
        </w:trPr>
        <w:tc>
          <w:tcPr>
            <w:tcW w:w="2094" w:type="dxa"/>
            <w:shd w:val="clear" w:color="auto" w:fill="C6D9F1" w:themeFill="text2" w:themeFillTint="33"/>
          </w:tcPr>
          <w:p w14:paraId="7901E19E" w14:textId="77777777" w:rsidR="00DC78BC" w:rsidRPr="00AE1DA8" w:rsidRDefault="00DC78BC" w:rsidP="00DF7FF4">
            <w:pPr>
              <w:pStyle w:val="TableParagraph"/>
              <w:spacing w:before="78"/>
              <w:ind w:left="96"/>
              <w:rPr>
                <w:rFonts w:ascii="Garamond" w:eastAsia="Calibri" w:hAnsi="Garamond" w:cs="Calibri"/>
                <w:sz w:val="20"/>
                <w:szCs w:val="20"/>
              </w:rPr>
            </w:pPr>
            <w:r w:rsidRPr="00AE1DA8">
              <w:rPr>
                <w:rFonts w:ascii="Garamond" w:hAnsi="Garamond"/>
                <w:sz w:val="20"/>
                <w:szCs w:val="20"/>
              </w:rPr>
              <w:t>Address Line</w:t>
            </w:r>
            <w:r w:rsidRPr="00AE1DA8">
              <w:rPr>
                <w:rFonts w:ascii="Garamond" w:hAnsi="Garamond"/>
                <w:spacing w:val="-2"/>
                <w:sz w:val="20"/>
                <w:szCs w:val="20"/>
              </w:rPr>
              <w:t xml:space="preserve"> </w:t>
            </w:r>
            <w:r w:rsidRPr="00AE1DA8">
              <w:rPr>
                <w:rFonts w:ascii="Garamond" w:hAnsi="Garamond"/>
                <w:sz w:val="20"/>
                <w:szCs w:val="20"/>
              </w:rPr>
              <w:t>1</w:t>
            </w:r>
          </w:p>
        </w:tc>
        <w:tc>
          <w:tcPr>
            <w:tcW w:w="7859" w:type="dxa"/>
            <w:gridSpan w:val="5"/>
            <w:vAlign w:val="center"/>
          </w:tcPr>
          <w:p w14:paraId="58395F36" w14:textId="77777777" w:rsidR="00DC78BC" w:rsidRPr="00AE1DA8" w:rsidRDefault="00DC78BC" w:rsidP="009D0894">
            <w:pPr>
              <w:ind w:left="289"/>
              <w:rPr>
                <w:rFonts w:ascii="Garamond" w:hAnsi="Garamond"/>
              </w:rPr>
            </w:pPr>
          </w:p>
        </w:tc>
      </w:tr>
      <w:tr w:rsidR="00DC78BC" w14:paraId="6524BC8A" w14:textId="77777777" w:rsidTr="009D0894">
        <w:trPr>
          <w:trHeight w:val="380"/>
        </w:trPr>
        <w:tc>
          <w:tcPr>
            <w:tcW w:w="2094" w:type="dxa"/>
            <w:shd w:val="clear" w:color="auto" w:fill="C6D9F1" w:themeFill="text2" w:themeFillTint="33"/>
          </w:tcPr>
          <w:p w14:paraId="0FB6F248" w14:textId="77777777" w:rsidR="00DC78BC" w:rsidRPr="00AE1DA8" w:rsidRDefault="00DC78BC" w:rsidP="00DF7FF4">
            <w:pPr>
              <w:pStyle w:val="TableParagraph"/>
              <w:spacing w:before="73"/>
              <w:ind w:left="96"/>
              <w:rPr>
                <w:rFonts w:ascii="Garamond" w:eastAsia="Calibri" w:hAnsi="Garamond" w:cs="Calibri"/>
                <w:sz w:val="20"/>
                <w:szCs w:val="20"/>
              </w:rPr>
            </w:pPr>
            <w:r w:rsidRPr="00AE1DA8">
              <w:rPr>
                <w:rFonts w:ascii="Garamond" w:hAnsi="Garamond"/>
                <w:sz w:val="20"/>
                <w:szCs w:val="20"/>
              </w:rPr>
              <w:t>Address Line</w:t>
            </w:r>
            <w:r w:rsidRPr="00AE1DA8">
              <w:rPr>
                <w:rFonts w:ascii="Garamond" w:hAnsi="Garamond"/>
                <w:spacing w:val="-2"/>
                <w:sz w:val="20"/>
                <w:szCs w:val="20"/>
              </w:rPr>
              <w:t xml:space="preserve"> </w:t>
            </w:r>
            <w:r w:rsidRPr="00AE1DA8">
              <w:rPr>
                <w:rFonts w:ascii="Garamond" w:hAnsi="Garamond"/>
                <w:sz w:val="20"/>
                <w:szCs w:val="20"/>
              </w:rPr>
              <w:t>2</w:t>
            </w:r>
          </w:p>
        </w:tc>
        <w:tc>
          <w:tcPr>
            <w:tcW w:w="7859" w:type="dxa"/>
            <w:gridSpan w:val="5"/>
            <w:vAlign w:val="center"/>
          </w:tcPr>
          <w:p w14:paraId="78796BAD" w14:textId="77777777" w:rsidR="00DC78BC" w:rsidRPr="00AE1DA8" w:rsidRDefault="00DC78BC" w:rsidP="009D0894">
            <w:pPr>
              <w:ind w:left="289"/>
              <w:rPr>
                <w:rFonts w:ascii="Garamond" w:hAnsi="Garamond"/>
              </w:rPr>
            </w:pPr>
          </w:p>
        </w:tc>
      </w:tr>
      <w:tr w:rsidR="00DC78BC" w14:paraId="2F5185E2" w14:textId="77777777" w:rsidTr="009D0894">
        <w:trPr>
          <w:trHeight w:val="380"/>
        </w:trPr>
        <w:tc>
          <w:tcPr>
            <w:tcW w:w="2094" w:type="dxa"/>
            <w:shd w:val="clear" w:color="auto" w:fill="C6D9F1" w:themeFill="text2" w:themeFillTint="33"/>
          </w:tcPr>
          <w:p w14:paraId="4D61DB2A" w14:textId="77777777" w:rsidR="00DC78BC" w:rsidRPr="00AE1DA8" w:rsidRDefault="00DC78BC" w:rsidP="00DF7FF4">
            <w:pPr>
              <w:pStyle w:val="TableParagraph"/>
              <w:spacing w:before="73"/>
              <w:ind w:left="96"/>
              <w:rPr>
                <w:rFonts w:ascii="Garamond" w:eastAsia="Calibri" w:hAnsi="Garamond" w:cs="Calibri"/>
                <w:sz w:val="20"/>
                <w:szCs w:val="20"/>
              </w:rPr>
            </w:pPr>
            <w:r w:rsidRPr="00AE1DA8">
              <w:rPr>
                <w:rFonts w:ascii="Garamond" w:hAnsi="Garamond"/>
                <w:sz w:val="20"/>
                <w:szCs w:val="20"/>
              </w:rPr>
              <w:lastRenderedPageBreak/>
              <w:t>Town/City</w:t>
            </w:r>
          </w:p>
        </w:tc>
        <w:tc>
          <w:tcPr>
            <w:tcW w:w="7859" w:type="dxa"/>
            <w:gridSpan w:val="5"/>
            <w:vAlign w:val="center"/>
          </w:tcPr>
          <w:p w14:paraId="3E21BCB7" w14:textId="77777777" w:rsidR="00DC78BC" w:rsidRPr="00AE1DA8" w:rsidRDefault="00DC78BC" w:rsidP="009D0894">
            <w:pPr>
              <w:ind w:left="289"/>
              <w:rPr>
                <w:rFonts w:ascii="Garamond" w:hAnsi="Garamond"/>
              </w:rPr>
            </w:pPr>
          </w:p>
        </w:tc>
      </w:tr>
      <w:tr w:rsidR="00DC78BC" w14:paraId="66C70030" w14:textId="77777777" w:rsidTr="009D0894">
        <w:trPr>
          <w:trHeight w:val="380"/>
        </w:trPr>
        <w:tc>
          <w:tcPr>
            <w:tcW w:w="2094" w:type="dxa"/>
            <w:shd w:val="clear" w:color="auto" w:fill="C6D9F1" w:themeFill="text2" w:themeFillTint="33"/>
          </w:tcPr>
          <w:p w14:paraId="6589FAED" w14:textId="77777777" w:rsidR="00DC78BC" w:rsidRPr="00AE1DA8" w:rsidRDefault="00DC78BC" w:rsidP="00DF7FF4">
            <w:pPr>
              <w:pStyle w:val="TableParagraph"/>
              <w:spacing w:before="73"/>
              <w:ind w:left="96"/>
              <w:rPr>
                <w:rFonts w:ascii="Garamond" w:hAnsi="Garamond"/>
                <w:sz w:val="20"/>
                <w:szCs w:val="20"/>
              </w:rPr>
            </w:pPr>
            <w:r w:rsidRPr="00AE1DA8">
              <w:rPr>
                <w:rFonts w:ascii="Garamond" w:hAnsi="Garamond"/>
                <w:sz w:val="20"/>
                <w:szCs w:val="20"/>
              </w:rPr>
              <w:t>County</w:t>
            </w:r>
          </w:p>
        </w:tc>
        <w:tc>
          <w:tcPr>
            <w:tcW w:w="4421" w:type="dxa"/>
            <w:gridSpan w:val="2"/>
            <w:vAlign w:val="center"/>
          </w:tcPr>
          <w:p w14:paraId="796C4F67" w14:textId="77777777" w:rsidR="00DC78BC" w:rsidRPr="00AE1DA8" w:rsidRDefault="00DC78BC" w:rsidP="009D0894">
            <w:pPr>
              <w:ind w:left="289"/>
              <w:rPr>
                <w:rFonts w:ascii="Garamond" w:hAnsi="Garamond"/>
              </w:rPr>
            </w:pPr>
          </w:p>
        </w:tc>
        <w:tc>
          <w:tcPr>
            <w:tcW w:w="1620" w:type="dxa"/>
            <w:gridSpan w:val="2"/>
            <w:shd w:val="clear" w:color="auto" w:fill="C6D9F1" w:themeFill="text2" w:themeFillTint="33"/>
          </w:tcPr>
          <w:p w14:paraId="4B2F258B" w14:textId="77777777" w:rsidR="00DC78BC" w:rsidRPr="00AE1DA8" w:rsidRDefault="00DC78BC" w:rsidP="00DF7FF4">
            <w:pPr>
              <w:pStyle w:val="TableParagraph"/>
              <w:spacing w:before="73"/>
              <w:ind w:left="355"/>
              <w:rPr>
                <w:rFonts w:ascii="Garamond" w:hAnsi="Garamond"/>
                <w:sz w:val="20"/>
                <w:szCs w:val="20"/>
              </w:rPr>
            </w:pPr>
            <w:r w:rsidRPr="00AE1DA8">
              <w:rPr>
                <w:rFonts w:ascii="Garamond" w:hAnsi="Garamond"/>
                <w:sz w:val="20"/>
                <w:szCs w:val="20"/>
              </w:rPr>
              <w:t>Post</w:t>
            </w:r>
            <w:r w:rsidRPr="00AE1DA8">
              <w:rPr>
                <w:rFonts w:ascii="Garamond" w:hAnsi="Garamond"/>
                <w:spacing w:val="-4"/>
                <w:sz w:val="20"/>
                <w:szCs w:val="20"/>
              </w:rPr>
              <w:t xml:space="preserve"> </w:t>
            </w:r>
            <w:r w:rsidRPr="00AE1DA8">
              <w:rPr>
                <w:rFonts w:ascii="Garamond" w:hAnsi="Garamond"/>
                <w:sz w:val="20"/>
                <w:szCs w:val="20"/>
              </w:rPr>
              <w:t>Code</w:t>
            </w:r>
          </w:p>
        </w:tc>
        <w:tc>
          <w:tcPr>
            <w:tcW w:w="1818" w:type="dxa"/>
          </w:tcPr>
          <w:p w14:paraId="6AC01A8A" w14:textId="77777777" w:rsidR="00DC78BC" w:rsidRDefault="00DC78BC" w:rsidP="00DF7FF4"/>
        </w:tc>
      </w:tr>
      <w:tr w:rsidR="00346F81" w14:paraId="3C89EDC2" w14:textId="77777777" w:rsidTr="009D0894">
        <w:trPr>
          <w:trHeight w:val="380"/>
        </w:trPr>
        <w:tc>
          <w:tcPr>
            <w:tcW w:w="2094" w:type="dxa"/>
            <w:shd w:val="clear" w:color="auto" w:fill="C6D9F1" w:themeFill="text2" w:themeFillTint="33"/>
          </w:tcPr>
          <w:p w14:paraId="7B5F2C64" w14:textId="1ACBEBA5" w:rsidR="00346F81" w:rsidRPr="00AE1DA8" w:rsidRDefault="009F563F" w:rsidP="00DF7FF4">
            <w:pPr>
              <w:pStyle w:val="TableParagraph"/>
              <w:spacing w:before="73"/>
              <w:ind w:left="96"/>
              <w:rPr>
                <w:rFonts w:ascii="Garamond" w:hAnsi="Garamond"/>
                <w:sz w:val="20"/>
                <w:szCs w:val="20"/>
              </w:rPr>
            </w:pPr>
            <w:r>
              <w:rPr>
                <w:rFonts w:ascii="Garamond" w:hAnsi="Garamond"/>
                <w:sz w:val="20"/>
                <w:szCs w:val="20"/>
              </w:rPr>
              <w:t>Local Council Authority</w:t>
            </w:r>
          </w:p>
        </w:tc>
        <w:tc>
          <w:tcPr>
            <w:tcW w:w="7859" w:type="dxa"/>
            <w:gridSpan w:val="5"/>
            <w:vAlign w:val="center"/>
          </w:tcPr>
          <w:p w14:paraId="511F659C" w14:textId="78426F60" w:rsidR="00346F81" w:rsidRPr="00AE1DA8" w:rsidRDefault="00346F81" w:rsidP="009D0894">
            <w:pPr>
              <w:ind w:left="289"/>
              <w:rPr>
                <w:rFonts w:ascii="Garamond" w:hAnsi="Garamond"/>
              </w:rPr>
            </w:pPr>
          </w:p>
        </w:tc>
      </w:tr>
      <w:tr w:rsidR="000F3A52" w14:paraId="7F8CB370" w14:textId="77777777" w:rsidTr="009D0894">
        <w:trPr>
          <w:trHeight w:val="380"/>
        </w:trPr>
        <w:tc>
          <w:tcPr>
            <w:tcW w:w="2094" w:type="dxa"/>
            <w:shd w:val="clear" w:color="auto" w:fill="C6D9F1" w:themeFill="text2" w:themeFillTint="33"/>
          </w:tcPr>
          <w:p w14:paraId="4CEEC690" w14:textId="7F847115" w:rsidR="000F3A52" w:rsidRPr="00AE1DA8" w:rsidRDefault="000F3A52" w:rsidP="00DF7FF4">
            <w:pPr>
              <w:pStyle w:val="TableParagraph"/>
              <w:spacing w:before="73"/>
              <w:ind w:left="96"/>
              <w:rPr>
                <w:rFonts w:ascii="Garamond" w:hAnsi="Garamond"/>
                <w:sz w:val="20"/>
                <w:szCs w:val="20"/>
              </w:rPr>
            </w:pPr>
            <w:r w:rsidRPr="00AE1DA8">
              <w:rPr>
                <w:rFonts w:ascii="Garamond" w:hAnsi="Garamond"/>
                <w:sz w:val="20"/>
                <w:szCs w:val="20"/>
              </w:rPr>
              <w:t>Property Title No</w:t>
            </w:r>
          </w:p>
        </w:tc>
        <w:tc>
          <w:tcPr>
            <w:tcW w:w="7859" w:type="dxa"/>
            <w:gridSpan w:val="5"/>
            <w:vAlign w:val="center"/>
          </w:tcPr>
          <w:p w14:paraId="7F447014" w14:textId="77777777" w:rsidR="000F3A52" w:rsidRPr="00AE1DA8" w:rsidRDefault="000F3A52" w:rsidP="009D0894">
            <w:pPr>
              <w:ind w:left="289"/>
              <w:rPr>
                <w:rFonts w:ascii="Garamond" w:hAnsi="Garamond"/>
              </w:rPr>
            </w:pPr>
          </w:p>
        </w:tc>
      </w:tr>
      <w:tr w:rsidR="00DC78BC" w14:paraId="0405087B" w14:textId="77777777" w:rsidTr="009D0894">
        <w:trPr>
          <w:trHeight w:val="380"/>
        </w:trPr>
        <w:tc>
          <w:tcPr>
            <w:tcW w:w="2094" w:type="dxa"/>
            <w:shd w:val="clear" w:color="auto" w:fill="C6D9F1" w:themeFill="text2" w:themeFillTint="33"/>
          </w:tcPr>
          <w:p w14:paraId="12730E63" w14:textId="77777777" w:rsidR="00DC78BC" w:rsidRPr="00AE1DA8" w:rsidRDefault="00DC78BC" w:rsidP="00DF7FF4">
            <w:pPr>
              <w:pStyle w:val="TableParagraph"/>
              <w:spacing w:before="73"/>
              <w:ind w:left="96"/>
              <w:rPr>
                <w:rFonts w:ascii="Garamond" w:hAnsi="Garamond"/>
                <w:sz w:val="20"/>
                <w:szCs w:val="20"/>
              </w:rPr>
            </w:pPr>
            <w:r w:rsidRPr="00AE1DA8">
              <w:rPr>
                <w:rFonts w:ascii="Garamond" w:hAnsi="Garamond"/>
                <w:sz w:val="20"/>
                <w:szCs w:val="20"/>
              </w:rPr>
              <w:t>Purchase Price</w:t>
            </w:r>
          </w:p>
        </w:tc>
        <w:tc>
          <w:tcPr>
            <w:tcW w:w="2467" w:type="dxa"/>
            <w:vAlign w:val="center"/>
          </w:tcPr>
          <w:p w14:paraId="62FB9673" w14:textId="77777777" w:rsidR="00DC78BC" w:rsidRPr="00AE1DA8" w:rsidRDefault="00DC78BC" w:rsidP="009D0894">
            <w:pPr>
              <w:ind w:left="289"/>
              <w:rPr>
                <w:rFonts w:ascii="Garamond" w:hAnsi="Garamond"/>
              </w:rPr>
            </w:pPr>
          </w:p>
        </w:tc>
        <w:tc>
          <w:tcPr>
            <w:tcW w:w="2551" w:type="dxa"/>
            <w:gridSpan w:val="2"/>
            <w:shd w:val="clear" w:color="auto" w:fill="C6D9F1" w:themeFill="text2" w:themeFillTint="33"/>
          </w:tcPr>
          <w:p w14:paraId="68C7933D" w14:textId="77777777" w:rsidR="00DC78BC" w:rsidRPr="00AE1DA8" w:rsidRDefault="00DC78BC" w:rsidP="00DF7FF4">
            <w:pPr>
              <w:pStyle w:val="TableParagraph"/>
              <w:spacing w:before="73"/>
              <w:ind w:left="355"/>
              <w:rPr>
                <w:rFonts w:ascii="Garamond" w:hAnsi="Garamond"/>
                <w:sz w:val="20"/>
                <w:szCs w:val="20"/>
              </w:rPr>
            </w:pPr>
            <w:r w:rsidRPr="00AE1DA8">
              <w:rPr>
                <w:rFonts w:ascii="Garamond" w:hAnsi="Garamond"/>
                <w:sz w:val="20"/>
                <w:szCs w:val="20"/>
              </w:rPr>
              <w:t>Current property value</w:t>
            </w:r>
          </w:p>
        </w:tc>
        <w:tc>
          <w:tcPr>
            <w:tcW w:w="2841" w:type="dxa"/>
            <w:gridSpan w:val="2"/>
            <w:vAlign w:val="center"/>
          </w:tcPr>
          <w:p w14:paraId="4B6886B7" w14:textId="77777777" w:rsidR="00DC78BC" w:rsidRPr="009D0894" w:rsidRDefault="00DC78BC" w:rsidP="009D0894">
            <w:pPr>
              <w:ind w:left="289"/>
              <w:rPr>
                <w:rFonts w:ascii="Garamond" w:hAnsi="Garamond"/>
              </w:rPr>
            </w:pPr>
          </w:p>
        </w:tc>
      </w:tr>
      <w:tr w:rsidR="00DC78BC" w14:paraId="2E8EAAC1" w14:textId="77777777" w:rsidTr="009D0894">
        <w:trPr>
          <w:trHeight w:val="380"/>
        </w:trPr>
        <w:tc>
          <w:tcPr>
            <w:tcW w:w="2094" w:type="dxa"/>
            <w:shd w:val="clear" w:color="auto" w:fill="C6D9F1" w:themeFill="text2" w:themeFillTint="33"/>
          </w:tcPr>
          <w:p w14:paraId="5022FCAC" w14:textId="77777777" w:rsidR="00DC78BC" w:rsidRPr="00AE1DA8" w:rsidRDefault="00DC78BC" w:rsidP="00DF7FF4">
            <w:pPr>
              <w:pStyle w:val="TableParagraph"/>
              <w:spacing w:before="73"/>
              <w:ind w:left="96"/>
              <w:rPr>
                <w:rFonts w:ascii="Garamond" w:hAnsi="Garamond"/>
                <w:sz w:val="20"/>
                <w:szCs w:val="20"/>
              </w:rPr>
            </w:pPr>
            <w:r w:rsidRPr="00AE1DA8">
              <w:rPr>
                <w:rFonts w:ascii="Garamond" w:hAnsi="Garamond"/>
                <w:sz w:val="20"/>
                <w:szCs w:val="20"/>
              </w:rPr>
              <w:t>Purchase date</w:t>
            </w:r>
          </w:p>
        </w:tc>
        <w:tc>
          <w:tcPr>
            <w:tcW w:w="2467" w:type="dxa"/>
            <w:vAlign w:val="center"/>
          </w:tcPr>
          <w:p w14:paraId="69442FD8" w14:textId="77777777" w:rsidR="00DC78BC" w:rsidRPr="00AE1DA8" w:rsidRDefault="00DC78BC" w:rsidP="009D0894">
            <w:pPr>
              <w:ind w:left="289"/>
              <w:rPr>
                <w:rFonts w:ascii="Garamond" w:hAnsi="Garamond"/>
              </w:rPr>
            </w:pPr>
          </w:p>
        </w:tc>
        <w:tc>
          <w:tcPr>
            <w:tcW w:w="2551" w:type="dxa"/>
            <w:gridSpan w:val="2"/>
            <w:shd w:val="clear" w:color="auto" w:fill="C6D9F1" w:themeFill="text2" w:themeFillTint="33"/>
          </w:tcPr>
          <w:p w14:paraId="77EC57BE" w14:textId="77777777" w:rsidR="00DC78BC" w:rsidRPr="00AE1DA8" w:rsidRDefault="00DC78BC" w:rsidP="00DF7FF4">
            <w:pPr>
              <w:pStyle w:val="TableParagraph"/>
              <w:spacing w:before="73"/>
              <w:ind w:left="355"/>
              <w:rPr>
                <w:rFonts w:ascii="Garamond" w:hAnsi="Garamond"/>
                <w:sz w:val="20"/>
                <w:szCs w:val="20"/>
              </w:rPr>
            </w:pPr>
            <w:r w:rsidRPr="00AE1DA8">
              <w:rPr>
                <w:rFonts w:ascii="Garamond" w:hAnsi="Garamond"/>
                <w:sz w:val="20"/>
                <w:szCs w:val="20"/>
              </w:rPr>
              <w:t>Outstanding mortgage</w:t>
            </w:r>
          </w:p>
        </w:tc>
        <w:tc>
          <w:tcPr>
            <w:tcW w:w="2841" w:type="dxa"/>
            <w:gridSpan w:val="2"/>
            <w:vAlign w:val="center"/>
          </w:tcPr>
          <w:p w14:paraId="40EF11E7" w14:textId="77777777" w:rsidR="00DC78BC" w:rsidRPr="009D0894" w:rsidRDefault="00DC78BC" w:rsidP="009D0894">
            <w:pPr>
              <w:ind w:left="289"/>
              <w:rPr>
                <w:rFonts w:ascii="Garamond" w:hAnsi="Garamond"/>
              </w:rPr>
            </w:pPr>
          </w:p>
        </w:tc>
      </w:tr>
      <w:tr w:rsidR="00DC78BC" w14:paraId="1639DD20" w14:textId="77777777" w:rsidTr="009D0894">
        <w:trPr>
          <w:trHeight w:val="380"/>
        </w:trPr>
        <w:tc>
          <w:tcPr>
            <w:tcW w:w="2094" w:type="dxa"/>
            <w:shd w:val="clear" w:color="auto" w:fill="C6D9F1" w:themeFill="text2" w:themeFillTint="33"/>
          </w:tcPr>
          <w:p w14:paraId="32396DCE" w14:textId="77777777" w:rsidR="00DC78BC" w:rsidRPr="00AE1DA8" w:rsidRDefault="00DC78BC" w:rsidP="00DF7FF4">
            <w:pPr>
              <w:pStyle w:val="TableParagraph"/>
              <w:spacing w:before="73"/>
              <w:ind w:left="96"/>
              <w:rPr>
                <w:rFonts w:ascii="Garamond" w:hAnsi="Garamond"/>
                <w:sz w:val="20"/>
                <w:szCs w:val="20"/>
              </w:rPr>
            </w:pPr>
            <w:r w:rsidRPr="00AE1DA8">
              <w:rPr>
                <w:rFonts w:ascii="Garamond" w:hAnsi="Garamond"/>
                <w:sz w:val="20"/>
                <w:szCs w:val="20"/>
              </w:rPr>
              <w:t>Remortgage due on</w:t>
            </w:r>
          </w:p>
        </w:tc>
        <w:tc>
          <w:tcPr>
            <w:tcW w:w="2467" w:type="dxa"/>
            <w:vAlign w:val="center"/>
          </w:tcPr>
          <w:p w14:paraId="60363A72" w14:textId="77777777" w:rsidR="00DC78BC" w:rsidRPr="00AE1DA8" w:rsidRDefault="00DC78BC" w:rsidP="009D0894">
            <w:pPr>
              <w:ind w:left="289"/>
              <w:rPr>
                <w:rFonts w:ascii="Garamond" w:hAnsi="Garamond"/>
              </w:rPr>
            </w:pPr>
          </w:p>
        </w:tc>
        <w:tc>
          <w:tcPr>
            <w:tcW w:w="2551" w:type="dxa"/>
            <w:gridSpan w:val="2"/>
            <w:shd w:val="clear" w:color="auto" w:fill="C6D9F1" w:themeFill="text2" w:themeFillTint="33"/>
          </w:tcPr>
          <w:p w14:paraId="1B6D139D" w14:textId="77777777" w:rsidR="00DC78BC" w:rsidRPr="00AE1DA8" w:rsidRDefault="00DC78BC" w:rsidP="00DF7FF4">
            <w:pPr>
              <w:pStyle w:val="TableParagraph"/>
              <w:spacing w:before="73"/>
              <w:ind w:left="355"/>
              <w:rPr>
                <w:rFonts w:ascii="Garamond" w:hAnsi="Garamond"/>
                <w:sz w:val="20"/>
                <w:szCs w:val="20"/>
              </w:rPr>
            </w:pPr>
            <w:r w:rsidRPr="00AE1DA8">
              <w:rPr>
                <w:rFonts w:ascii="Garamond" w:hAnsi="Garamond"/>
                <w:sz w:val="20"/>
                <w:szCs w:val="20"/>
              </w:rPr>
              <w:t>Owned Single/Joint</w:t>
            </w:r>
          </w:p>
        </w:tc>
        <w:tc>
          <w:tcPr>
            <w:tcW w:w="2841" w:type="dxa"/>
            <w:gridSpan w:val="2"/>
            <w:vAlign w:val="center"/>
          </w:tcPr>
          <w:p w14:paraId="42962C9A" w14:textId="77777777" w:rsidR="00DC78BC" w:rsidRPr="009D0894" w:rsidRDefault="00DC78BC" w:rsidP="009D0894">
            <w:pPr>
              <w:ind w:left="289"/>
              <w:rPr>
                <w:rFonts w:ascii="Garamond" w:hAnsi="Garamond"/>
              </w:rPr>
            </w:pPr>
          </w:p>
        </w:tc>
      </w:tr>
    </w:tbl>
    <w:p w14:paraId="10EC8270" w14:textId="77777777" w:rsidR="00F964E7" w:rsidRDefault="00F964E7" w:rsidP="004C64C7">
      <w:pPr>
        <w:pStyle w:val="BodyText"/>
        <w:spacing w:before="59" w:after="56"/>
        <w:rPr>
          <w:rFonts w:ascii="Garamond" w:hAnsi="Garamond"/>
          <w:b/>
          <w:bCs/>
          <w:sz w:val="28"/>
          <w:szCs w:val="28"/>
        </w:rPr>
      </w:pPr>
    </w:p>
    <w:p w14:paraId="3B0801F8" w14:textId="77777777" w:rsidR="00F964E7" w:rsidRDefault="00F964E7" w:rsidP="004C64C7">
      <w:pPr>
        <w:pStyle w:val="BodyText"/>
        <w:spacing w:before="59" w:after="56"/>
        <w:rPr>
          <w:rFonts w:ascii="Garamond" w:hAnsi="Garamond"/>
          <w:b/>
          <w:bCs/>
          <w:sz w:val="28"/>
          <w:szCs w:val="28"/>
        </w:rPr>
      </w:pPr>
    </w:p>
    <w:p w14:paraId="64EC0BA6" w14:textId="5C54C49F" w:rsidR="004C64C7" w:rsidRPr="004C64C7" w:rsidRDefault="004C64C7" w:rsidP="004C64C7">
      <w:pPr>
        <w:pStyle w:val="BodyText"/>
        <w:spacing w:before="59" w:after="56"/>
        <w:rPr>
          <w:rFonts w:ascii="Garamond" w:hAnsi="Garamond"/>
          <w:b/>
          <w:bCs/>
          <w:sz w:val="28"/>
          <w:szCs w:val="28"/>
        </w:rPr>
      </w:pPr>
      <w:r>
        <w:rPr>
          <w:rFonts w:ascii="Garamond" w:hAnsi="Garamond"/>
          <w:b/>
          <w:bCs/>
          <w:sz w:val="28"/>
          <w:szCs w:val="28"/>
        </w:rPr>
        <w:t>BTL Property 4</w:t>
      </w:r>
      <w:r w:rsidRPr="004C64C7">
        <w:rPr>
          <w:rFonts w:ascii="Garamond" w:hAnsi="Garamond"/>
          <w:b/>
          <w:bCs/>
          <w:sz w:val="28"/>
          <w:szCs w:val="28"/>
          <w:vertAlign w:val="superscript"/>
        </w:rPr>
        <w:t>th</w:t>
      </w:r>
      <w:r>
        <w:rPr>
          <w:rFonts w:ascii="Garamond" w:hAnsi="Garamond"/>
          <w:b/>
          <w:bCs/>
          <w:sz w:val="28"/>
          <w:szCs w:val="28"/>
        </w:rPr>
        <w:t xml:space="preserve"> </w:t>
      </w:r>
    </w:p>
    <w:tbl>
      <w:tblPr>
        <w:tblW w:w="9953"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4"/>
        <w:gridCol w:w="2467"/>
        <w:gridCol w:w="1954"/>
        <w:gridCol w:w="597"/>
        <w:gridCol w:w="1023"/>
        <w:gridCol w:w="1818"/>
      </w:tblGrid>
      <w:tr w:rsidR="004C64C7" w14:paraId="27439C81" w14:textId="77777777" w:rsidTr="008D08BF">
        <w:trPr>
          <w:trHeight w:val="380"/>
        </w:trPr>
        <w:tc>
          <w:tcPr>
            <w:tcW w:w="2094" w:type="dxa"/>
            <w:shd w:val="clear" w:color="auto" w:fill="C6D9F1" w:themeFill="text2" w:themeFillTint="33"/>
          </w:tcPr>
          <w:p w14:paraId="4E87BA1E" w14:textId="77777777" w:rsidR="004C64C7" w:rsidRPr="00AE1DA8" w:rsidRDefault="004C64C7" w:rsidP="008D08BF">
            <w:pPr>
              <w:pStyle w:val="TableParagraph"/>
              <w:spacing w:before="78"/>
              <w:ind w:left="96"/>
              <w:rPr>
                <w:rFonts w:ascii="Garamond" w:eastAsia="Calibri" w:hAnsi="Garamond" w:cs="Calibri"/>
                <w:sz w:val="20"/>
                <w:szCs w:val="20"/>
              </w:rPr>
            </w:pPr>
            <w:r w:rsidRPr="00AE1DA8">
              <w:rPr>
                <w:rFonts w:ascii="Garamond" w:hAnsi="Garamond"/>
                <w:sz w:val="20"/>
                <w:szCs w:val="20"/>
              </w:rPr>
              <w:t>Address Line</w:t>
            </w:r>
            <w:r w:rsidRPr="00AE1DA8">
              <w:rPr>
                <w:rFonts w:ascii="Garamond" w:hAnsi="Garamond"/>
                <w:spacing w:val="-2"/>
                <w:sz w:val="20"/>
                <w:szCs w:val="20"/>
              </w:rPr>
              <w:t xml:space="preserve"> </w:t>
            </w:r>
            <w:r w:rsidRPr="00AE1DA8">
              <w:rPr>
                <w:rFonts w:ascii="Garamond" w:hAnsi="Garamond"/>
                <w:sz w:val="20"/>
                <w:szCs w:val="20"/>
              </w:rPr>
              <w:t>1</w:t>
            </w:r>
          </w:p>
        </w:tc>
        <w:tc>
          <w:tcPr>
            <w:tcW w:w="7859" w:type="dxa"/>
            <w:gridSpan w:val="5"/>
          </w:tcPr>
          <w:p w14:paraId="47FBF06F" w14:textId="77777777" w:rsidR="004C64C7" w:rsidRPr="00AE1DA8" w:rsidRDefault="004C64C7" w:rsidP="008D08BF">
            <w:pPr>
              <w:rPr>
                <w:rFonts w:ascii="Garamond" w:hAnsi="Garamond"/>
              </w:rPr>
            </w:pPr>
          </w:p>
        </w:tc>
      </w:tr>
      <w:tr w:rsidR="004C64C7" w14:paraId="2650EE0B" w14:textId="77777777" w:rsidTr="008D08BF">
        <w:trPr>
          <w:trHeight w:val="380"/>
        </w:trPr>
        <w:tc>
          <w:tcPr>
            <w:tcW w:w="2094" w:type="dxa"/>
            <w:shd w:val="clear" w:color="auto" w:fill="C6D9F1" w:themeFill="text2" w:themeFillTint="33"/>
          </w:tcPr>
          <w:p w14:paraId="67D7D3F5" w14:textId="77777777" w:rsidR="004C64C7" w:rsidRPr="00AE1DA8" w:rsidRDefault="004C64C7" w:rsidP="008D08BF">
            <w:pPr>
              <w:pStyle w:val="TableParagraph"/>
              <w:spacing w:before="73"/>
              <w:ind w:left="96"/>
              <w:rPr>
                <w:rFonts w:ascii="Garamond" w:eastAsia="Calibri" w:hAnsi="Garamond" w:cs="Calibri"/>
                <w:sz w:val="20"/>
                <w:szCs w:val="20"/>
              </w:rPr>
            </w:pPr>
            <w:r w:rsidRPr="00AE1DA8">
              <w:rPr>
                <w:rFonts w:ascii="Garamond" w:hAnsi="Garamond"/>
                <w:sz w:val="20"/>
                <w:szCs w:val="20"/>
              </w:rPr>
              <w:t>Address Line</w:t>
            </w:r>
            <w:r w:rsidRPr="00AE1DA8">
              <w:rPr>
                <w:rFonts w:ascii="Garamond" w:hAnsi="Garamond"/>
                <w:spacing w:val="-2"/>
                <w:sz w:val="20"/>
                <w:szCs w:val="20"/>
              </w:rPr>
              <w:t xml:space="preserve"> </w:t>
            </w:r>
            <w:r w:rsidRPr="00AE1DA8">
              <w:rPr>
                <w:rFonts w:ascii="Garamond" w:hAnsi="Garamond"/>
                <w:sz w:val="20"/>
                <w:szCs w:val="20"/>
              </w:rPr>
              <w:t>2</w:t>
            </w:r>
          </w:p>
        </w:tc>
        <w:tc>
          <w:tcPr>
            <w:tcW w:w="7859" w:type="dxa"/>
            <w:gridSpan w:val="5"/>
          </w:tcPr>
          <w:p w14:paraId="5DEB48B3" w14:textId="77777777" w:rsidR="004C64C7" w:rsidRPr="00AE1DA8" w:rsidRDefault="004C64C7" w:rsidP="008D08BF">
            <w:pPr>
              <w:rPr>
                <w:rFonts w:ascii="Garamond" w:hAnsi="Garamond"/>
              </w:rPr>
            </w:pPr>
          </w:p>
        </w:tc>
      </w:tr>
      <w:tr w:rsidR="004C64C7" w14:paraId="6B321810" w14:textId="77777777" w:rsidTr="008D08BF">
        <w:trPr>
          <w:trHeight w:val="380"/>
        </w:trPr>
        <w:tc>
          <w:tcPr>
            <w:tcW w:w="2094" w:type="dxa"/>
            <w:shd w:val="clear" w:color="auto" w:fill="C6D9F1" w:themeFill="text2" w:themeFillTint="33"/>
          </w:tcPr>
          <w:p w14:paraId="09C8EEDF" w14:textId="77777777" w:rsidR="004C64C7" w:rsidRPr="00AE1DA8" w:rsidRDefault="004C64C7" w:rsidP="008D08BF">
            <w:pPr>
              <w:pStyle w:val="TableParagraph"/>
              <w:spacing w:before="73"/>
              <w:ind w:left="96"/>
              <w:rPr>
                <w:rFonts w:ascii="Garamond" w:eastAsia="Calibri" w:hAnsi="Garamond" w:cs="Calibri"/>
                <w:sz w:val="20"/>
                <w:szCs w:val="20"/>
              </w:rPr>
            </w:pPr>
            <w:r w:rsidRPr="00AE1DA8">
              <w:rPr>
                <w:rFonts w:ascii="Garamond" w:hAnsi="Garamond"/>
                <w:sz w:val="20"/>
                <w:szCs w:val="20"/>
              </w:rPr>
              <w:t>Town/City</w:t>
            </w:r>
          </w:p>
        </w:tc>
        <w:tc>
          <w:tcPr>
            <w:tcW w:w="7859" w:type="dxa"/>
            <w:gridSpan w:val="5"/>
          </w:tcPr>
          <w:p w14:paraId="7C809070" w14:textId="77777777" w:rsidR="004C64C7" w:rsidRPr="00AE1DA8" w:rsidRDefault="004C64C7" w:rsidP="008D08BF">
            <w:pPr>
              <w:rPr>
                <w:rFonts w:ascii="Garamond" w:hAnsi="Garamond"/>
              </w:rPr>
            </w:pPr>
          </w:p>
        </w:tc>
      </w:tr>
      <w:tr w:rsidR="004C64C7" w14:paraId="092A4A36" w14:textId="77777777" w:rsidTr="008D08BF">
        <w:trPr>
          <w:trHeight w:val="380"/>
        </w:trPr>
        <w:tc>
          <w:tcPr>
            <w:tcW w:w="2094" w:type="dxa"/>
            <w:shd w:val="clear" w:color="auto" w:fill="C6D9F1" w:themeFill="text2" w:themeFillTint="33"/>
          </w:tcPr>
          <w:p w14:paraId="7BD215EB" w14:textId="77777777" w:rsidR="004C64C7" w:rsidRPr="00AE1DA8" w:rsidRDefault="004C64C7" w:rsidP="008D08BF">
            <w:pPr>
              <w:pStyle w:val="TableParagraph"/>
              <w:spacing w:before="73"/>
              <w:ind w:left="96"/>
              <w:rPr>
                <w:rFonts w:ascii="Garamond" w:hAnsi="Garamond"/>
                <w:sz w:val="20"/>
                <w:szCs w:val="20"/>
              </w:rPr>
            </w:pPr>
            <w:r w:rsidRPr="00AE1DA8">
              <w:rPr>
                <w:rFonts w:ascii="Garamond" w:hAnsi="Garamond"/>
                <w:sz w:val="20"/>
                <w:szCs w:val="20"/>
              </w:rPr>
              <w:t>County</w:t>
            </w:r>
          </w:p>
        </w:tc>
        <w:tc>
          <w:tcPr>
            <w:tcW w:w="4421" w:type="dxa"/>
            <w:gridSpan w:val="2"/>
          </w:tcPr>
          <w:p w14:paraId="459FDF2B" w14:textId="77777777" w:rsidR="004C64C7" w:rsidRPr="00AE1DA8" w:rsidRDefault="004C64C7" w:rsidP="008D08BF">
            <w:pPr>
              <w:rPr>
                <w:rFonts w:ascii="Garamond" w:hAnsi="Garamond"/>
              </w:rPr>
            </w:pPr>
          </w:p>
        </w:tc>
        <w:tc>
          <w:tcPr>
            <w:tcW w:w="1620" w:type="dxa"/>
            <w:gridSpan w:val="2"/>
            <w:shd w:val="clear" w:color="auto" w:fill="C6D9F1" w:themeFill="text2" w:themeFillTint="33"/>
          </w:tcPr>
          <w:p w14:paraId="214145C5" w14:textId="77777777" w:rsidR="004C64C7" w:rsidRPr="00AE1DA8" w:rsidRDefault="004C64C7" w:rsidP="008D08BF">
            <w:pPr>
              <w:pStyle w:val="TableParagraph"/>
              <w:spacing w:before="73"/>
              <w:ind w:left="355"/>
              <w:rPr>
                <w:rFonts w:ascii="Garamond" w:hAnsi="Garamond"/>
                <w:sz w:val="20"/>
                <w:szCs w:val="20"/>
              </w:rPr>
            </w:pPr>
            <w:r w:rsidRPr="00AE1DA8">
              <w:rPr>
                <w:rFonts w:ascii="Garamond" w:hAnsi="Garamond"/>
                <w:sz w:val="20"/>
                <w:szCs w:val="20"/>
              </w:rPr>
              <w:t>Post</w:t>
            </w:r>
            <w:r w:rsidRPr="00AE1DA8">
              <w:rPr>
                <w:rFonts w:ascii="Garamond" w:hAnsi="Garamond"/>
                <w:spacing w:val="-4"/>
                <w:sz w:val="20"/>
                <w:szCs w:val="20"/>
              </w:rPr>
              <w:t xml:space="preserve"> </w:t>
            </w:r>
            <w:r w:rsidRPr="00AE1DA8">
              <w:rPr>
                <w:rFonts w:ascii="Garamond" w:hAnsi="Garamond"/>
                <w:sz w:val="20"/>
                <w:szCs w:val="20"/>
              </w:rPr>
              <w:t>Code</w:t>
            </w:r>
          </w:p>
        </w:tc>
        <w:tc>
          <w:tcPr>
            <w:tcW w:w="1818" w:type="dxa"/>
          </w:tcPr>
          <w:p w14:paraId="601E658A" w14:textId="77777777" w:rsidR="004C64C7" w:rsidRPr="00AE1DA8" w:rsidRDefault="004C64C7" w:rsidP="008D08BF">
            <w:pPr>
              <w:rPr>
                <w:rFonts w:ascii="Garamond" w:hAnsi="Garamond"/>
              </w:rPr>
            </w:pPr>
          </w:p>
        </w:tc>
      </w:tr>
      <w:tr w:rsidR="004C64C7" w14:paraId="184DEF1A" w14:textId="77777777" w:rsidTr="008D08BF">
        <w:trPr>
          <w:trHeight w:val="380"/>
        </w:trPr>
        <w:tc>
          <w:tcPr>
            <w:tcW w:w="2094" w:type="dxa"/>
            <w:shd w:val="clear" w:color="auto" w:fill="C6D9F1" w:themeFill="text2" w:themeFillTint="33"/>
          </w:tcPr>
          <w:p w14:paraId="366D9C63" w14:textId="59897F30" w:rsidR="004C64C7" w:rsidRPr="00AE1DA8" w:rsidRDefault="000F3A52" w:rsidP="008D08BF">
            <w:pPr>
              <w:pStyle w:val="TableParagraph"/>
              <w:spacing w:before="73"/>
              <w:ind w:left="96"/>
              <w:rPr>
                <w:rFonts w:ascii="Garamond" w:hAnsi="Garamond"/>
                <w:sz w:val="20"/>
                <w:szCs w:val="20"/>
              </w:rPr>
            </w:pPr>
            <w:r>
              <w:rPr>
                <w:rFonts w:ascii="Garamond" w:hAnsi="Garamond"/>
                <w:sz w:val="20"/>
                <w:szCs w:val="20"/>
              </w:rPr>
              <w:t xml:space="preserve">Local Council </w:t>
            </w:r>
            <w:r w:rsidR="009F563F">
              <w:rPr>
                <w:rFonts w:ascii="Garamond" w:hAnsi="Garamond"/>
                <w:sz w:val="20"/>
                <w:szCs w:val="20"/>
              </w:rPr>
              <w:t>Authority</w:t>
            </w:r>
          </w:p>
        </w:tc>
        <w:tc>
          <w:tcPr>
            <w:tcW w:w="7859" w:type="dxa"/>
            <w:gridSpan w:val="5"/>
          </w:tcPr>
          <w:p w14:paraId="2615403B" w14:textId="77777777" w:rsidR="004C64C7" w:rsidRPr="00AE1DA8" w:rsidRDefault="004C64C7" w:rsidP="008D08BF">
            <w:pPr>
              <w:rPr>
                <w:rFonts w:ascii="Garamond" w:hAnsi="Garamond"/>
              </w:rPr>
            </w:pPr>
          </w:p>
        </w:tc>
      </w:tr>
      <w:tr w:rsidR="000F3A52" w14:paraId="22001186" w14:textId="77777777" w:rsidTr="008D08BF">
        <w:trPr>
          <w:trHeight w:val="380"/>
        </w:trPr>
        <w:tc>
          <w:tcPr>
            <w:tcW w:w="2094" w:type="dxa"/>
            <w:shd w:val="clear" w:color="auto" w:fill="C6D9F1" w:themeFill="text2" w:themeFillTint="33"/>
          </w:tcPr>
          <w:p w14:paraId="5E9A4EC4" w14:textId="5BB79206" w:rsidR="000F3A52" w:rsidRPr="00AE1DA8" w:rsidRDefault="000F3A52" w:rsidP="008D08BF">
            <w:pPr>
              <w:pStyle w:val="TableParagraph"/>
              <w:spacing w:before="73"/>
              <w:ind w:left="96"/>
              <w:rPr>
                <w:rFonts w:ascii="Garamond" w:hAnsi="Garamond"/>
                <w:sz w:val="20"/>
                <w:szCs w:val="20"/>
              </w:rPr>
            </w:pPr>
            <w:r w:rsidRPr="00AE1DA8">
              <w:rPr>
                <w:rFonts w:ascii="Garamond" w:hAnsi="Garamond"/>
                <w:sz w:val="20"/>
                <w:szCs w:val="20"/>
              </w:rPr>
              <w:t>Property Title No</w:t>
            </w:r>
          </w:p>
        </w:tc>
        <w:tc>
          <w:tcPr>
            <w:tcW w:w="7859" w:type="dxa"/>
            <w:gridSpan w:val="5"/>
          </w:tcPr>
          <w:p w14:paraId="60CC8B12" w14:textId="77777777" w:rsidR="000F3A52" w:rsidRPr="00AE1DA8" w:rsidRDefault="000F3A52" w:rsidP="008D08BF">
            <w:pPr>
              <w:rPr>
                <w:rFonts w:ascii="Garamond" w:hAnsi="Garamond"/>
              </w:rPr>
            </w:pPr>
          </w:p>
        </w:tc>
      </w:tr>
      <w:tr w:rsidR="004C64C7" w14:paraId="2C69F2D0" w14:textId="77777777" w:rsidTr="008D08BF">
        <w:trPr>
          <w:trHeight w:val="380"/>
        </w:trPr>
        <w:tc>
          <w:tcPr>
            <w:tcW w:w="2094" w:type="dxa"/>
            <w:shd w:val="clear" w:color="auto" w:fill="C6D9F1" w:themeFill="text2" w:themeFillTint="33"/>
          </w:tcPr>
          <w:p w14:paraId="00DA7FDB" w14:textId="77777777" w:rsidR="004C64C7" w:rsidRPr="00AE1DA8" w:rsidRDefault="004C64C7" w:rsidP="008D08BF">
            <w:pPr>
              <w:pStyle w:val="TableParagraph"/>
              <w:spacing w:before="73"/>
              <w:ind w:left="96"/>
              <w:rPr>
                <w:rFonts w:ascii="Garamond" w:hAnsi="Garamond"/>
                <w:sz w:val="20"/>
                <w:szCs w:val="20"/>
              </w:rPr>
            </w:pPr>
            <w:r w:rsidRPr="00AE1DA8">
              <w:rPr>
                <w:rFonts w:ascii="Garamond" w:hAnsi="Garamond"/>
                <w:sz w:val="20"/>
                <w:szCs w:val="20"/>
              </w:rPr>
              <w:t>Purchase Price</w:t>
            </w:r>
          </w:p>
        </w:tc>
        <w:tc>
          <w:tcPr>
            <w:tcW w:w="2467" w:type="dxa"/>
          </w:tcPr>
          <w:p w14:paraId="5967AC01" w14:textId="77777777" w:rsidR="004C64C7" w:rsidRPr="00AE1DA8" w:rsidRDefault="004C64C7" w:rsidP="008D08BF">
            <w:pPr>
              <w:rPr>
                <w:rFonts w:ascii="Garamond" w:hAnsi="Garamond"/>
              </w:rPr>
            </w:pPr>
          </w:p>
        </w:tc>
        <w:tc>
          <w:tcPr>
            <w:tcW w:w="2551" w:type="dxa"/>
            <w:gridSpan w:val="2"/>
            <w:shd w:val="clear" w:color="auto" w:fill="C6D9F1" w:themeFill="text2" w:themeFillTint="33"/>
          </w:tcPr>
          <w:p w14:paraId="793E8C16" w14:textId="77777777" w:rsidR="004C64C7" w:rsidRPr="00AE1DA8" w:rsidRDefault="004C64C7" w:rsidP="008D08BF">
            <w:pPr>
              <w:pStyle w:val="TableParagraph"/>
              <w:spacing w:before="73"/>
              <w:ind w:left="355"/>
              <w:rPr>
                <w:rFonts w:ascii="Garamond" w:hAnsi="Garamond"/>
                <w:sz w:val="20"/>
                <w:szCs w:val="20"/>
              </w:rPr>
            </w:pPr>
            <w:r w:rsidRPr="00AE1DA8">
              <w:rPr>
                <w:rFonts w:ascii="Garamond" w:hAnsi="Garamond"/>
                <w:sz w:val="20"/>
                <w:szCs w:val="20"/>
              </w:rPr>
              <w:t>Current property value</w:t>
            </w:r>
          </w:p>
        </w:tc>
        <w:tc>
          <w:tcPr>
            <w:tcW w:w="2841" w:type="dxa"/>
            <w:gridSpan w:val="2"/>
          </w:tcPr>
          <w:p w14:paraId="6F91189B" w14:textId="77777777" w:rsidR="004C64C7" w:rsidRPr="00AE1DA8" w:rsidRDefault="004C64C7" w:rsidP="008D08BF">
            <w:pPr>
              <w:rPr>
                <w:rFonts w:ascii="Garamond" w:hAnsi="Garamond"/>
              </w:rPr>
            </w:pPr>
          </w:p>
        </w:tc>
      </w:tr>
      <w:tr w:rsidR="004C64C7" w14:paraId="665A6335" w14:textId="77777777" w:rsidTr="008D08BF">
        <w:trPr>
          <w:trHeight w:val="380"/>
        </w:trPr>
        <w:tc>
          <w:tcPr>
            <w:tcW w:w="2094" w:type="dxa"/>
            <w:shd w:val="clear" w:color="auto" w:fill="C6D9F1" w:themeFill="text2" w:themeFillTint="33"/>
          </w:tcPr>
          <w:p w14:paraId="7794DCD1" w14:textId="77777777" w:rsidR="004C64C7" w:rsidRPr="00AE1DA8" w:rsidRDefault="004C64C7" w:rsidP="008D08BF">
            <w:pPr>
              <w:pStyle w:val="TableParagraph"/>
              <w:spacing w:before="73"/>
              <w:ind w:left="96"/>
              <w:rPr>
                <w:rFonts w:ascii="Garamond" w:hAnsi="Garamond"/>
                <w:sz w:val="20"/>
                <w:szCs w:val="20"/>
              </w:rPr>
            </w:pPr>
            <w:r w:rsidRPr="00AE1DA8">
              <w:rPr>
                <w:rFonts w:ascii="Garamond" w:hAnsi="Garamond"/>
                <w:sz w:val="20"/>
                <w:szCs w:val="20"/>
              </w:rPr>
              <w:t>Purchase date</w:t>
            </w:r>
          </w:p>
        </w:tc>
        <w:tc>
          <w:tcPr>
            <w:tcW w:w="2467" w:type="dxa"/>
          </w:tcPr>
          <w:p w14:paraId="24E8342A" w14:textId="77777777" w:rsidR="004C64C7" w:rsidRPr="00AE1DA8" w:rsidRDefault="004C64C7" w:rsidP="008D08BF">
            <w:pPr>
              <w:rPr>
                <w:rFonts w:ascii="Garamond" w:hAnsi="Garamond"/>
              </w:rPr>
            </w:pPr>
          </w:p>
        </w:tc>
        <w:tc>
          <w:tcPr>
            <w:tcW w:w="2551" w:type="dxa"/>
            <w:gridSpan w:val="2"/>
            <w:shd w:val="clear" w:color="auto" w:fill="C6D9F1" w:themeFill="text2" w:themeFillTint="33"/>
          </w:tcPr>
          <w:p w14:paraId="7B25FB02" w14:textId="77777777" w:rsidR="004C64C7" w:rsidRPr="00AE1DA8" w:rsidRDefault="004C64C7" w:rsidP="008D08BF">
            <w:pPr>
              <w:pStyle w:val="TableParagraph"/>
              <w:spacing w:before="73"/>
              <w:ind w:left="355"/>
              <w:rPr>
                <w:rFonts w:ascii="Garamond" w:hAnsi="Garamond"/>
                <w:sz w:val="20"/>
                <w:szCs w:val="20"/>
              </w:rPr>
            </w:pPr>
            <w:r w:rsidRPr="00AE1DA8">
              <w:rPr>
                <w:rFonts w:ascii="Garamond" w:hAnsi="Garamond"/>
                <w:sz w:val="20"/>
                <w:szCs w:val="20"/>
              </w:rPr>
              <w:t>Outstanding mortgage</w:t>
            </w:r>
          </w:p>
        </w:tc>
        <w:tc>
          <w:tcPr>
            <w:tcW w:w="2841" w:type="dxa"/>
            <w:gridSpan w:val="2"/>
          </w:tcPr>
          <w:p w14:paraId="7B1B6E10" w14:textId="77777777" w:rsidR="004C64C7" w:rsidRPr="00AE1DA8" w:rsidRDefault="004C64C7" w:rsidP="008D08BF">
            <w:pPr>
              <w:rPr>
                <w:rFonts w:ascii="Garamond" w:hAnsi="Garamond"/>
              </w:rPr>
            </w:pPr>
          </w:p>
        </w:tc>
      </w:tr>
      <w:tr w:rsidR="004C64C7" w14:paraId="364AE2F7" w14:textId="77777777" w:rsidTr="008D08BF">
        <w:trPr>
          <w:trHeight w:val="380"/>
        </w:trPr>
        <w:tc>
          <w:tcPr>
            <w:tcW w:w="2094" w:type="dxa"/>
            <w:shd w:val="clear" w:color="auto" w:fill="C6D9F1" w:themeFill="text2" w:themeFillTint="33"/>
          </w:tcPr>
          <w:p w14:paraId="349CCAC9" w14:textId="77777777" w:rsidR="004C64C7" w:rsidRPr="00AE1DA8" w:rsidRDefault="004C64C7" w:rsidP="008D08BF">
            <w:pPr>
              <w:pStyle w:val="TableParagraph"/>
              <w:spacing w:before="73"/>
              <w:ind w:left="96"/>
              <w:rPr>
                <w:rFonts w:ascii="Garamond" w:hAnsi="Garamond"/>
                <w:sz w:val="20"/>
                <w:szCs w:val="20"/>
              </w:rPr>
            </w:pPr>
            <w:r w:rsidRPr="00AE1DA8">
              <w:rPr>
                <w:rFonts w:ascii="Garamond" w:hAnsi="Garamond"/>
                <w:sz w:val="20"/>
                <w:szCs w:val="20"/>
              </w:rPr>
              <w:t>Remortgage due on</w:t>
            </w:r>
          </w:p>
        </w:tc>
        <w:tc>
          <w:tcPr>
            <w:tcW w:w="2467" w:type="dxa"/>
          </w:tcPr>
          <w:p w14:paraId="7E1C5563" w14:textId="77777777" w:rsidR="004C64C7" w:rsidRPr="00AE1DA8" w:rsidRDefault="004C64C7" w:rsidP="008D08BF">
            <w:pPr>
              <w:rPr>
                <w:rFonts w:ascii="Garamond" w:hAnsi="Garamond"/>
              </w:rPr>
            </w:pPr>
          </w:p>
        </w:tc>
        <w:tc>
          <w:tcPr>
            <w:tcW w:w="2551" w:type="dxa"/>
            <w:gridSpan w:val="2"/>
            <w:shd w:val="clear" w:color="auto" w:fill="C6D9F1" w:themeFill="text2" w:themeFillTint="33"/>
          </w:tcPr>
          <w:p w14:paraId="2004A509" w14:textId="77777777" w:rsidR="004C64C7" w:rsidRPr="00AE1DA8" w:rsidRDefault="004C64C7" w:rsidP="008D08BF">
            <w:pPr>
              <w:pStyle w:val="TableParagraph"/>
              <w:spacing w:before="73"/>
              <w:ind w:left="355"/>
              <w:rPr>
                <w:rFonts w:ascii="Garamond" w:hAnsi="Garamond"/>
                <w:sz w:val="20"/>
                <w:szCs w:val="20"/>
              </w:rPr>
            </w:pPr>
            <w:r w:rsidRPr="00AE1DA8">
              <w:rPr>
                <w:rFonts w:ascii="Garamond" w:hAnsi="Garamond"/>
                <w:sz w:val="20"/>
                <w:szCs w:val="20"/>
              </w:rPr>
              <w:t>Owned Single/Joint</w:t>
            </w:r>
          </w:p>
        </w:tc>
        <w:tc>
          <w:tcPr>
            <w:tcW w:w="2841" w:type="dxa"/>
            <w:gridSpan w:val="2"/>
          </w:tcPr>
          <w:p w14:paraId="6D3C1DAA" w14:textId="77777777" w:rsidR="004C64C7" w:rsidRPr="00AE1DA8" w:rsidRDefault="004C64C7" w:rsidP="008D08BF">
            <w:pPr>
              <w:rPr>
                <w:rFonts w:ascii="Garamond" w:hAnsi="Garamond"/>
              </w:rPr>
            </w:pPr>
          </w:p>
        </w:tc>
      </w:tr>
    </w:tbl>
    <w:p w14:paraId="6B4C118D" w14:textId="77777777" w:rsidR="00F964E7" w:rsidRDefault="00F964E7">
      <w:pPr>
        <w:rPr>
          <w:rFonts w:ascii="Garamond" w:hAnsi="Garamond"/>
          <w:b/>
          <w:bCs/>
          <w:sz w:val="28"/>
          <w:szCs w:val="28"/>
        </w:rPr>
      </w:pPr>
    </w:p>
    <w:p w14:paraId="1D33E2D5" w14:textId="77777777" w:rsidR="00F964E7" w:rsidRDefault="00F964E7">
      <w:pPr>
        <w:rPr>
          <w:rFonts w:ascii="Garamond" w:hAnsi="Garamond"/>
          <w:b/>
          <w:bCs/>
          <w:sz w:val="28"/>
          <w:szCs w:val="28"/>
        </w:rPr>
      </w:pPr>
    </w:p>
    <w:p w14:paraId="7D4138C9" w14:textId="604A4B34" w:rsidR="004C64C7" w:rsidRDefault="004C64C7">
      <w:pPr>
        <w:rPr>
          <w:rFonts w:ascii="Calibri"/>
          <w:b/>
          <w:sz w:val="32"/>
        </w:rPr>
      </w:pPr>
      <w:r>
        <w:rPr>
          <w:rFonts w:ascii="Garamond" w:hAnsi="Garamond"/>
          <w:b/>
          <w:bCs/>
          <w:sz w:val="28"/>
          <w:szCs w:val="28"/>
        </w:rPr>
        <w:t>BTL Property 5</w:t>
      </w:r>
      <w:r w:rsidRPr="004C64C7">
        <w:rPr>
          <w:rFonts w:ascii="Garamond" w:hAnsi="Garamond"/>
          <w:b/>
          <w:bCs/>
          <w:sz w:val="28"/>
          <w:szCs w:val="28"/>
          <w:vertAlign w:val="superscript"/>
        </w:rPr>
        <w:t>th</w:t>
      </w:r>
    </w:p>
    <w:tbl>
      <w:tblPr>
        <w:tblW w:w="9953"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4"/>
        <w:gridCol w:w="2467"/>
        <w:gridCol w:w="1954"/>
        <w:gridCol w:w="597"/>
        <w:gridCol w:w="1023"/>
        <w:gridCol w:w="1818"/>
      </w:tblGrid>
      <w:tr w:rsidR="004C64C7" w14:paraId="20B33020" w14:textId="77777777" w:rsidTr="008D08BF">
        <w:trPr>
          <w:trHeight w:val="380"/>
        </w:trPr>
        <w:tc>
          <w:tcPr>
            <w:tcW w:w="2094" w:type="dxa"/>
            <w:shd w:val="clear" w:color="auto" w:fill="C6D9F1" w:themeFill="text2" w:themeFillTint="33"/>
          </w:tcPr>
          <w:p w14:paraId="4A2C756C" w14:textId="77777777" w:rsidR="004C64C7" w:rsidRPr="00AE1DA8" w:rsidRDefault="004C64C7" w:rsidP="008D08BF">
            <w:pPr>
              <w:pStyle w:val="TableParagraph"/>
              <w:spacing w:before="78"/>
              <w:ind w:left="96"/>
              <w:rPr>
                <w:rFonts w:ascii="Garamond" w:eastAsia="Calibri" w:hAnsi="Garamond" w:cs="Calibri"/>
                <w:sz w:val="20"/>
                <w:szCs w:val="20"/>
              </w:rPr>
            </w:pPr>
            <w:r w:rsidRPr="00AE1DA8">
              <w:rPr>
                <w:rFonts w:ascii="Garamond" w:hAnsi="Garamond"/>
                <w:sz w:val="20"/>
                <w:szCs w:val="20"/>
              </w:rPr>
              <w:t>Address Line</w:t>
            </w:r>
            <w:r w:rsidRPr="00AE1DA8">
              <w:rPr>
                <w:rFonts w:ascii="Garamond" w:hAnsi="Garamond"/>
                <w:spacing w:val="-2"/>
                <w:sz w:val="20"/>
                <w:szCs w:val="20"/>
              </w:rPr>
              <w:t xml:space="preserve"> </w:t>
            </w:r>
            <w:r w:rsidRPr="00AE1DA8">
              <w:rPr>
                <w:rFonts w:ascii="Garamond" w:hAnsi="Garamond"/>
                <w:sz w:val="20"/>
                <w:szCs w:val="20"/>
              </w:rPr>
              <w:t>1</w:t>
            </w:r>
          </w:p>
        </w:tc>
        <w:tc>
          <w:tcPr>
            <w:tcW w:w="7859" w:type="dxa"/>
            <w:gridSpan w:val="5"/>
          </w:tcPr>
          <w:p w14:paraId="26A19A8F" w14:textId="77777777" w:rsidR="004C64C7" w:rsidRPr="00AE1DA8" w:rsidRDefault="004C64C7" w:rsidP="008D08BF">
            <w:pPr>
              <w:rPr>
                <w:rFonts w:ascii="Garamond" w:hAnsi="Garamond"/>
              </w:rPr>
            </w:pPr>
          </w:p>
        </w:tc>
      </w:tr>
      <w:tr w:rsidR="004C64C7" w14:paraId="6EDCC263" w14:textId="77777777" w:rsidTr="008D08BF">
        <w:trPr>
          <w:trHeight w:val="380"/>
        </w:trPr>
        <w:tc>
          <w:tcPr>
            <w:tcW w:w="2094" w:type="dxa"/>
            <w:shd w:val="clear" w:color="auto" w:fill="C6D9F1" w:themeFill="text2" w:themeFillTint="33"/>
          </w:tcPr>
          <w:p w14:paraId="1549FCBE" w14:textId="77777777" w:rsidR="004C64C7" w:rsidRPr="00AE1DA8" w:rsidRDefault="004C64C7" w:rsidP="008D08BF">
            <w:pPr>
              <w:pStyle w:val="TableParagraph"/>
              <w:spacing w:before="73"/>
              <w:ind w:left="96"/>
              <w:rPr>
                <w:rFonts w:ascii="Garamond" w:eastAsia="Calibri" w:hAnsi="Garamond" w:cs="Calibri"/>
                <w:sz w:val="20"/>
                <w:szCs w:val="20"/>
              </w:rPr>
            </w:pPr>
            <w:r w:rsidRPr="00AE1DA8">
              <w:rPr>
                <w:rFonts w:ascii="Garamond" w:hAnsi="Garamond"/>
                <w:sz w:val="20"/>
                <w:szCs w:val="20"/>
              </w:rPr>
              <w:t>Address Line</w:t>
            </w:r>
            <w:r w:rsidRPr="00AE1DA8">
              <w:rPr>
                <w:rFonts w:ascii="Garamond" w:hAnsi="Garamond"/>
                <w:spacing w:val="-2"/>
                <w:sz w:val="20"/>
                <w:szCs w:val="20"/>
              </w:rPr>
              <w:t xml:space="preserve"> </w:t>
            </w:r>
            <w:r w:rsidRPr="00AE1DA8">
              <w:rPr>
                <w:rFonts w:ascii="Garamond" w:hAnsi="Garamond"/>
                <w:sz w:val="20"/>
                <w:szCs w:val="20"/>
              </w:rPr>
              <w:t>2</w:t>
            </w:r>
          </w:p>
        </w:tc>
        <w:tc>
          <w:tcPr>
            <w:tcW w:w="7859" w:type="dxa"/>
            <w:gridSpan w:val="5"/>
          </w:tcPr>
          <w:p w14:paraId="5271B294" w14:textId="77777777" w:rsidR="004C64C7" w:rsidRPr="00AE1DA8" w:rsidRDefault="004C64C7" w:rsidP="008D08BF">
            <w:pPr>
              <w:rPr>
                <w:rFonts w:ascii="Garamond" w:hAnsi="Garamond"/>
              </w:rPr>
            </w:pPr>
          </w:p>
        </w:tc>
      </w:tr>
      <w:tr w:rsidR="004C64C7" w14:paraId="74CAB8C9" w14:textId="77777777" w:rsidTr="008D08BF">
        <w:trPr>
          <w:trHeight w:val="380"/>
        </w:trPr>
        <w:tc>
          <w:tcPr>
            <w:tcW w:w="2094" w:type="dxa"/>
            <w:shd w:val="clear" w:color="auto" w:fill="C6D9F1" w:themeFill="text2" w:themeFillTint="33"/>
          </w:tcPr>
          <w:p w14:paraId="261A3C03" w14:textId="77777777" w:rsidR="004C64C7" w:rsidRPr="00AE1DA8" w:rsidRDefault="004C64C7" w:rsidP="008D08BF">
            <w:pPr>
              <w:pStyle w:val="TableParagraph"/>
              <w:spacing w:before="73"/>
              <w:ind w:left="96"/>
              <w:rPr>
                <w:rFonts w:ascii="Garamond" w:eastAsia="Calibri" w:hAnsi="Garamond" w:cs="Calibri"/>
                <w:sz w:val="20"/>
                <w:szCs w:val="20"/>
              </w:rPr>
            </w:pPr>
            <w:r w:rsidRPr="00AE1DA8">
              <w:rPr>
                <w:rFonts w:ascii="Garamond" w:hAnsi="Garamond"/>
                <w:sz w:val="20"/>
                <w:szCs w:val="20"/>
              </w:rPr>
              <w:t>Town/City</w:t>
            </w:r>
          </w:p>
        </w:tc>
        <w:tc>
          <w:tcPr>
            <w:tcW w:w="7859" w:type="dxa"/>
            <w:gridSpan w:val="5"/>
          </w:tcPr>
          <w:p w14:paraId="577D163B" w14:textId="77777777" w:rsidR="004C64C7" w:rsidRPr="00AE1DA8" w:rsidRDefault="004C64C7" w:rsidP="008D08BF">
            <w:pPr>
              <w:rPr>
                <w:rFonts w:ascii="Garamond" w:hAnsi="Garamond"/>
              </w:rPr>
            </w:pPr>
          </w:p>
        </w:tc>
      </w:tr>
      <w:tr w:rsidR="004C64C7" w14:paraId="2B532222" w14:textId="77777777" w:rsidTr="008D08BF">
        <w:trPr>
          <w:trHeight w:val="380"/>
        </w:trPr>
        <w:tc>
          <w:tcPr>
            <w:tcW w:w="2094" w:type="dxa"/>
            <w:shd w:val="clear" w:color="auto" w:fill="C6D9F1" w:themeFill="text2" w:themeFillTint="33"/>
          </w:tcPr>
          <w:p w14:paraId="201FF1AE" w14:textId="77777777" w:rsidR="004C64C7" w:rsidRPr="00AE1DA8" w:rsidRDefault="004C64C7" w:rsidP="008D08BF">
            <w:pPr>
              <w:pStyle w:val="TableParagraph"/>
              <w:spacing w:before="73"/>
              <w:ind w:left="96"/>
              <w:rPr>
                <w:rFonts w:ascii="Garamond" w:hAnsi="Garamond"/>
                <w:sz w:val="20"/>
                <w:szCs w:val="20"/>
              </w:rPr>
            </w:pPr>
            <w:r w:rsidRPr="00AE1DA8">
              <w:rPr>
                <w:rFonts w:ascii="Garamond" w:hAnsi="Garamond"/>
                <w:sz w:val="20"/>
                <w:szCs w:val="20"/>
              </w:rPr>
              <w:t>County</w:t>
            </w:r>
          </w:p>
        </w:tc>
        <w:tc>
          <w:tcPr>
            <w:tcW w:w="4421" w:type="dxa"/>
            <w:gridSpan w:val="2"/>
          </w:tcPr>
          <w:p w14:paraId="04876107" w14:textId="77777777" w:rsidR="004C64C7" w:rsidRPr="00AE1DA8" w:rsidRDefault="004C64C7" w:rsidP="008D08BF">
            <w:pPr>
              <w:rPr>
                <w:rFonts w:ascii="Garamond" w:hAnsi="Garamond"/>
              </w:rPr>
            </w:pPr>
          </w:p>
        </w:tc>
        <w:tc>
          <w:tcPr>
            <w:tcW w:w="1620" w:type="dxa"/>
            <w:gridSpan w:val="2"/>
            <w:shd w:val="clear" w:color="auto" w:fill="C6D9F1" w:themeFill="text2" w:themeFillTint="33"/>
          </w:tcPr>
          <w:p w14:paraId="58A20197" w14:textId="77777777" w:rsidR="004C64C7" w:rsidRPr="00AE1DA8" w:rsidRDefault="004C64C7" w:rsidP="008D08BF">
            <w:pPr>
              <w:pStyle w:val="TableParagraph"/>
              <w:spacing w:before="73"/>
              <w:ind w:left="355"/>
              <w:rPr>
                <w:rFonts w:ascii="Garamond" w:hAnsi="Garamond"/>
                <w:sz w:val="20"/>
                <w:szCs w:val="20"/>
              </w:rPr>
            </w:pPr>
            <w:r w:rsidRPr="00AE1DA8">
              <w:rPr>
                <w:rFonts w:ascii="Garamond" w:hAnsi="Garamond"/>
                <w:sz w:val="20"/>
                <w:szCs w:val="20"/>
              </w:rPr>
              <w:t>Post</w:t>
            </w:r>
            <w:r w:rsidRPr="00AE1DA8">
              <w:rPr>
                <w:rFonts w:ascii="Garamond" w:hAnsi="Garamond"/>
                <w:spacing w:val="-4"/>
                <w:sz w:val="20"/>
                <w:szCs w:val="20"/>
              </w:rPr>
              <w:t xml:space="preserve"> </w:t>
            </w:r>
            <w:r w:rsidRPr="00AE1DA8">
              <w:rPr>
                <w:rFonts w:ascii="Garamond" w:hAnsi="Garamond"/>
                <w:sz w:val="20"/>
                <w:szCs w:val="20"/>
              </w:rPr>
              <w:t>Code</w:t>
            </w:r>
          </w:p>
        </w:tc>
        <w:tc>
          <w:tcPr>
            <w:tcW w:w="1818" w:type="dxa"/>
          </w:tcPr>
          <w:p w14:paraId="5A23D299" w14:textId="77777777" w:rsidR="004C64C7" w:rsidRPr="00AE1DA8" w:rsidRDefault="004C64C7" w:rsidP="008D08BF">
            <w:pPr>
              <w:rPr>
                <w:rFonts w:ascii="Garamond" w:hAnsi="Garamond"/>
              </w:rPr>
            </w:pPr>
          </w:p>
        </w:tc>
      </w:tr>
      <w:tr w:rsidR="004C64C7" w14:paraId="5FE6CFED" w14:textId="77777777" w:rsidTr="008D08BF">
        <w:trPr>
          <w:trHeight w:val="380"/>
        </w:trPr>
        <w:tc>
          <w:tcPr>
            <w:tcW w:w="2094" w:type="dxa"/>
            <w:shd w:val="clear" w:color="auto" w:fill="C6D9F1" w:themeFill="text2" w:themeFillTint="33"/>
          </w:tcPr>
          <w:p w14:paraId="2F513111" w14:textId="051DB9BF" w:rsidR="004C64C7" w:rsidRPr="00AE1DA8" w:rsidRDefault="009F563F" w:rsidP="008D08BF">
            <w:pPr>
              <w:pStyle w:val="TableParagraph"/>
              <w:spacing w:before="73"/>
              <w:ind w:left="96"/>
              <w:rPr>
                <w:rFonts w:ascii="Garamond" w:hAnsi="Garamond"/>
                <w:sz w:val="20"/>
                <w:szCs w:val="20"/>
              </w:rPr>
            </w:pPr>
            <w:r>
              <w:rPr>
                <w:rFonts w:ascii="Garamond" w:hAnsi="Garamond"/>
                <w:sz w:val="20"/>
                <w:szCs w:val="20"/>
              </w:rPr>
              <w:t>Local Council Authority</w:t>
            </w:r>
          </w:p>
        </w:tc>
        <w:tc>
          <w:tcPr>
            <w:tcW w:w="7859" w:type="dxa"/>
            <w:gridSpan w:val="5"/>
          </w:tcPr>
          <w:p w14:paraId="58D4344A" w14:textId="77777777" w:rsidR="004C64C7" w:rsidRPr="00AE1DA8" w:rsidRDefault="004C64C7" w:rsidP="008D08BF">
            <w:pPr>
              <w:rPr>
                <w:rFonts w:ascii="Garamond" w:hAnsi="Garamond"/>
              </w:rPr>
            </w:pPr>
          </w:p>
        </w:tc>
      </w:tr>
      <w:tr w:rsidR="000F3A52" w14:paraId="7CAD42BC" w14:textId="77777777" w:rsidTr="008D08BF">
        <w:trPr>
          <w:trHeight w:val="380"/>
        </w:trPr>
        <w:tc>
          <w:tcPr>
            <w:tcW w:w="2094" w:type="dxa"/>
            <w:shd w:val="clear" w:color="auto" w:fill="C6D9F1" w:themeFill="text2" w:themeFillTint="33"/>
          </w:tcPr>
          <w:p w14:paraId="4B94F7CA" w14:textId="750D85EA" w:rsidR="000F3A52" w:rsidRPr="00AE1DA8" w:rsidRDefault="000F3A52" w:rsidP="008D08BF">
            <w:pPr>
              <w:pStyle w:val="TableParagraph"/>
              <w:spacing w:before="73"/>
              <w:ind w:left="96"/>
              <w:rPr>
                <w:rFonts w:ascii="Garamond" w:hAnsi="Garamond"/>
                <w:sz w:val="20"/>
                <w:szCs w:val="20"/>
              </w:rPr>
            </w:pPr>
            <w:r w:rsidRPr="00AE1DA8">
              <w:rPr>
                <w:rFonts w:ascii="Garamond" w:hAnsi="Garamond"/>
                <w:sz w:val="20"/>
                <w:szCs w:val="20"/>
              </w:rPr>
              <w:t>Property Title No</w:t>
            </w:r>
          </w:p>
        </w:tc>
        <w:tc>
          <w:tcPr>
            <w:tcW w:w="7859" w:type="dxa"/>
            <w:gridSpan w:val="5"/>
          </w:tcPr>
          <w:p w14:paraId="2CF2E0F8" w14:textId="77777777" w:rsidR="000F3A52" w:rsidRPr="00AE1DA8" w:rsidRDefault="000F3A52" w:rsidP="008D08BF">
            <w:pPr>
              <w:rPr>
                <w:rFonts w:ascii="Garamond" w:hAnsi="Garamond"/>
              </w:rPr>
            </w:pPr>
          </w:p>
        </w:tc>
      </w:tr>
      <w:tr w:rsidR="004C64C7" w14:paraId="1F740644" w14:textId="77777777" w:rsidTr="008D08BF">
        <w:trPr>
          <w:trHeight w:val="380"/>
        </w:trPr>
        <w:tc>
          <w:tcPr>
            <w:tcW w:w="2094" w:type="dxa"/>
            <w:shd w:val="clear" w:color="auto" w:fill="C6D9F1" w:themeFill="text2" w:themeFillTint="33"/>
          </w:tcPr>
          <w:p w14:paraId="34C39728" w14:textId="77777777" w:rsidR="004C64C7" w:rsidRPr="00AE1DA8" w:rsidRDefault="004C64C7" w:rsidP="008D08BF">
            <w:pPr>
              <w:pStyle w:val="TableParagraph"/>
              <w:spacing w:before="73"/>
              <w:ind w:left="96"/>
              <w:rPr>
                <w:rFonts w:ascii="Garamond" w:hAnsi="Garamond"/>
                <w:sz w:val="20"/>
                <w:szCs w:val="20"/>
              </w:rPr>
            </w:pPr>
            <w:r w:rsidRPr="00AE1DA8">
              <w:rPr>
                <w:rFonts w:ascii="Garamond" w:hAnsi="Garamond"/>
                <w:sz w:val="20"/>
                <w:szCs w:val="20"/>
              </w:rPr>
              <w:t>Purchase Price</w:t>
            </w:r>
          </w:p>
        </w:tc>
        <w:tc>
          <w:tcPr>
            <w:tcW w:w="2467" w:type="dxa"/>
          </w:tcPr>
          <w:p w14:paraId="4E8AAE20" w14:textId="77777777" w:rsidR="004C64C7" w:rsidRPr="00AE1DA8" w:rsidRDefault="004C64C7" w:rsidP="008D08BF">
            <w:pPr>
              <w:rPr>
                <w:rFonts w:ascii="Garamond" w:hAnsi="Garamond"/>
              </w:rPr>
            </w:pPr>
          </w:p>
        </w:tc>
        <w:tc>
          <w:tcPr>
            <w:tcW w:w="2551" w:type="dxa"/>
            <w:gridSpan w:val="2"/>
            <w:shd w:val="clear" w:color="auto" w:fill="C6D9F1" w:themeFill="text2" w:themeFillTint="33"/>
          </w:tcPr>
          <w:p w14:paraId="3946DE3D" w14:textId="77777777" w:rsidR="004C64C7" w:rsidRPr="00AE1DA8" w:rsidRDefault="004C64C7" w:rsidP="008D08BF">
            <w:pPr>
              <w:pStyle w:val="TableParagraph"/>
              <w:spacing w:before="73"/>
              <w:ind w:left="355"/>
              <w:rPr>
                <w:rFonts w:ascii="Garamond" w:hAnsi="Garamond"/>
                <w:sz w:val="20"/>
                <w:szCs w:val="20"/>
              </w:rPr>
            </w:pPr>
            <w:r w:rsidRPr="00AE1DA8">
              <w:rPr>
                <w:rFonts w:ascii="Garamond" w:hAnsi="Garamond"/>
                <w:sz w:val="20"/>
                <w:szCs w:val="20"/>
              </w:rPr>
              <w:t>Current property value</w:t>
            </w:r>
          </w:p>
        </w:tc>
        <w:tc>
          <w:tcPr>
            <w:tcW w:w="2841" w:type="dxa"/>
            <w:gridSpan w:val="2"/>
          </w:tcPr>
          <w:p w14:paraId="6EC8911D" w14:textId="77777777" w:rsidR="004C64C7" w:rsidRPr="00AE1DA8" w:rsidRDefault="004C64C7" w:rsidP="008D08BF">
            <w:pPr>
              <w:rPr>
                <w:rFonts w:ascii="Garamond" w:hAnsi="Garamond"/>
              </w:rPr>
            </w:pPr>
          </w:p>
        </w:tc>
      </w:tr>
      <w:tr w:rsidR="004C64C7" w14:paraId="1B7F9410" w14:textId="77777777" w:rsidTr="008D08BF">
        <w:trPr>
          <w:trHeight w:val="380"/>
        </w:trPr>
        <w:tc>
          <w:tcPr>
            <w:tcW w:w="2094" w:type="dxa"/>
            <w:shd w:val="clear" w:color="auto" w:fill="C6D9F1" w:themeFill="text2" w:themeFillTint="33"/>
          </w:tcPr>
          <w:p w14:paraId="41211494" w14:textId="77777777" w:rsidR="004C64C7" w:rsidRPr="00AE1DA8" w:rsidRDefault="004C64C7" w:rsidP="008D08BF">
            <w:pPr>
              <w:pStyle w:val="TableParagraph"/>
              <w:spacing w:before="73"/>
              <w:ind w:left="96"/>
              <w:rPr>
                <w:rFonts w:ascii="Garamond" w:hAnsi="Garamond"/>
                <w:sz w:val="20"/>
                <w:szCs w:val="20"/>
              </w:rPr>
            </w:pPr>
            <w:r w:rsidRPr="00AE1DA8">
              <w:rPr>
                <w:rFonts w:ascii="Garamond" w:hAnsi="Garamond"/>
                <w:sz w:val="20"/>
                <w:szCs w:val="20"/>
              </w:rPr>
              <w:t>Purchase date</w:t>
            </w:r>
          </w:p>
        </w:tc>
        <w:tc>
          <w:tcPr>
            <w:tcW w:w="2467" w:type="dxa"/>
          </w:tcPr>
          <w:p w14:paraId="2D1F3C3F" w14:textId="77777777" w:rsidR="004C64C7" w:rsidRPr="00AE1DA8" w:rsidRDefault="004C64C7" w:rsidP="008D08BF">
            <w:pPr>
              <w:rPr>
                <w:rFonts w:ascii="Garamond" w:hAnsi="Garamond"/>
              </w:rPr>
            </w:pPr>
          </w:p>
        </w:tc>
        <w:tc>
          <w:tcPr>
            <w:tcW w:w="2551" w:type="dxa"/>
            <w:gridSpan w:val="2"/>
            <w:shd w:val="clear" w:color="auto" w:fill="C6D9F1" w:themeFill="text2" w:themeFillTint="33"/>
          </w:tcPr>
          <w:p w14:paraId="2257057F" w14:textId="77777777" w:rsidR="004C64C7" w:rsidRPr="00AE1DA8" w:rsidRDefault="004C64C7" w:rsidP="008D08BF">
            <w:pPr>
              <w:pStyle w:val="TableParagraph"/>
              <w:spacing w:before="73"/>
              <w:ind w:left="355"/>
              <w:rPr>
                <w:rFonts w:ascii="Garamond" w:hAnsi="Garamond"/>
                <w:sz w:val="20"/>
                <w:szCs w:val="20"/>
              </w:rPr>
            </w:pPr>
            <w:r w:rsidRPr="00AE1DA8">
              <w:rPr>
                <w:rFonts w:ascii="Garamond" w:hAnsi="Garamond"/>
                <w:sz w:val="20"/>
                <w:szCs w:val="20"/>
              </w:rPr>
              <w:t>Outstanding mortgage</w:t>
            </w:r>
          </w:p>
        </w:tc>
        <w:tc>
          <w:tcPr>
            <w:tcW w:w="2841" w:type="dxa"/>
            <w:gridSpan w:val="2"/>
          </w:tcPr>
          <w:p w14:paraId="7F7A8CFC" w14:textId="77777777" w:rsidR="004C64C7" w:rsidRPr="00AE1DA8" w:rsidRDefault="004C64C7" w:rsidP="008D08BF">
            <w:pPr>
              <w:rPr>
                <w:rFonts w:ascii="Garamond" w:hAnsi="Garamond"/>
              </w:rPr>
            </w:pPr>
          </w:p>
        </w:tc>
      </w:tr>
      <w:tr w:rsidR="004C64C7" w14:paraId="48A3EBB8" w14:textId="77777777" w:rsidTr="008D08BF">
        <w:trPr>
          <w:trHeight w:val="380"/>
        </w:trPr>
        <w:tc>
          <w:tcPr>
            <w:tcW w:w="2094" w:type="dxa"/>
            <w:shd w:val="clear" w:color="auto" w:fill="C6D9F1" w:themeFill="text2" w:themeFillTint="33"/>
          </w:tcPr>
          <w:p w14:paraId="085FEEAD" w14:textId="77777777" w:rsidR="004C64C7" w:rsidRPr="00AE1DA8" w:rsidRDefault="004C64C7" w:rsidP="008D08BF">
            <w:pPr>
              <w:pStyle w:val="TableParagraph"/>
              <w:spacing w:before="73"/>
              <w:ind w:left="96"/>
              <w:rPr>
                <w:rFonts w:ascii="Garamond" w:hAnsi="Garamond"/>
                <w:sz w:val="20"/>
                <w:szCs w:val="20"/>
              </w:rPr>
            </w:pPr>
            <w:r w:rsidRPr="00AE1DA8">
              <w:rPr>
                <w:rFonts w:ascii="Garamond" w:hAnsi="Garamond"/>
                <w:sz w:val="20"/>
                <w:szCs w:val="20"/>
              </w:rPr>
              <w:t>Remortgage due on</w:t>
            </w:r>
          </w:p>
        </w:tc>
        <w:tc>
          <w:tcPr>
            <w:tcW w:w="2467" w:type="dxa"/>
          </w:tcPr>
          <w:p w14:paraId="6354138D" w14:textId="77777777" w:rsidR="004C64C7" w:rsidRPr="00AE1DA8" w:rsidRDefault="004C64C7" w:rsidP="008D08BF">
            <w:pPr>
              <w:rPr>
                <w:rFonts w:ascii="Garamond" w:hAnsi="Garamond"/>
              </w:rPr>
            </w:pPr>
          </w:p>
        </w:tc>
        <w:tc>
          <w:tcPr>
            <w:tcW w:w="2551" w:type="dxa"/>
            <w:gridSpan w:val="2"/>
            <w:shd w:val="clear" w:color="auto" w:fill="C6D9F1" w:themeFill="text2" w:themeFillTint="33"/>
          </w:tcPr>
          <w:p w14:paraId="2B7EE49C" w14:textId="77777777" w:rsidR="004C64C7" w:rsidRPr="00AE1DA8" w:rsidRDefault="004C64C7" w:rsidP="008D08BF">
            <w:pPr>
              <w:pStyle w:val="TableParagraph"/>
              <w:spacing w:before="73"/>
              <w:ind w:left="355"/>
              <w:rPr>
                <w:rFonts w:ascii="Garamond" w:hAnsi="Garamond"/>
                <w:sz w:val="20"/>
                <w:szCs w:val="20"/>
              </w:rPr>
            </w:pPr>
            <w:r w:rsidRPr="00AE1DA8">
              <w:rPr>
                <w:rFonts w:ascii="Garamond" w:hAnsi="Garamond"/>
                <w:sz w:val="20"/>
                <w:szCs w:val="20"/>
              </w:rPr>
              <w:t>Owned Single/Joint</w:t>
            </w:r>
          </w:p>
        </w:tc>
        <w:tc>
          <w:tcPr>
            <w:tcW w:w="2841" w:type="dxa"/>
            <w:gridSpan w:val="2"/>
          </w:tcPr>
          <w:p w14:paraId="3E150D16" w14:textId="69809A3B" w:rsidR="004C64C7" w:rsidRPr="00AE1DA8" w:rsidRDefault="004C64C7" w:rsidP="008D08BF">
            <w:pPr>
              <w:rPr>
                <w:rFonts w:ascii="Garamond" w:hAnsi="Garamond"/>
              </w:rPr>
            </w:pPr>
          </w:p>
        </w:tc>
      </w:tr>
    </w:tbl>
    <w:p w14:paraId="6E043A8D" w14:textId="4C397D9B" w:rsidR="00E002AF" w:rsidRDefault="00E002AF">
      <w:pPr>
        <w:rPr>
          <w:rFonts w:ascii="Calibri"/>
          <w:b/>
          <w:sz w:val="32"/>
        </w:rPr>
      </w:pPr>
    </w:p>
    <w:p w14:paraId="216F375A" w14:textId="77777777" w:rsidR="00053A0E" w:rsidRDefault="00053A0E">
      <w:pPr>
        <w:rPr>
          <w:rFonts w:ascii="Calibri"/>
          <w:b/>
          <w:sz w:val="32"/>
        </w:rPr>
      </w:pPr>
    </w:p>
    <w:p w14:paraId="5966EF1B" w14:textId="77777777" w:rsidR="00166FAA" w:rsidRDefault="00166FAA">
      <w:pPr>
        <w:rPr>
          <w:rFonts w:ascii="Calibri"/>
          <w:b/>
          <w:sz w:val="32"/>
        </w:rPr>
      </w:pPr>
    </w:p>
    <w:p w14:paraId="7B00314B" w14:textId="77777777" w:rsidR="00B81E7A" w:rsidRPr="005C5EDB" w:rsidRDefault="00B81E7A" w:rsidP="005C5EDB">
      <w:pPr>
        <w:jc w:val="both"/>
        <w:rPr>
          <w:rFonts w:ascii="BernhardMod BT" w:hAnsi="BernhardMod BT"/>
          <w:bCs/>
          <w:sz w:val="32"/>
        </w:rPr>
      </w:pPr>
      <w:r w:rsidRPr="005C5EDB">
        <w:rPr>
          <w:rFonts w:ascii="BernhardMod BT" w:hAnsi="BernhardMod BT"/>
          <w:bCs/>
          <w:sz w:val="32"/>
        </w:rPr>
        <w:lastRenderedPageBreak/>
        <w:t>If this will serve as a mirror will, upon the passing of either of you, the assets shall be transferred to the surviving spouse as the primary priority, unless explicitly stated otherwise.</w:t>
      </w:r>
    </w:p>
    <w:p w14:paraId="51701490" w14:textId="77777777" w:rsidR="00B81E7A" w:rsidRPr="005C5EDB" w:rsidRDefault="00B81E7A" w:rsidP="005C5EDB">
      <w:pPr>
        <w:jc w:val="both"/>
        <w:rPr>
          <w:rFonts w:ascii="BernhardMod BT" w:hAnsi="BernhardMod BT"/>
          <w:bCs/>
          <w:sz w:val="32"/>
        </w:rPr>
      </w:pPr>
    </w:p>
    <w:p w14:paraId="53D1BE24" w14:textId="77777777" w:rsidR="00B81E7A" w:rsidRPr="005C5EDB" w:rsidRDefault="00B81E7A" w:rsidP="005C5EDB">
      <w:pPr>
        <w:jc w:val="both"/>
        <w:rPr>
          <w:rFonts w:ascii="BernhardMod BT" w:hAnsi="BernhardMod BT"/>
          <w:bCs/>
          <w:sz w:val="32"/>
        </w:rPr>
      </w:pPr>
      <w:r w:rsidRPr="005C5EDB">
        <w:rPr>
          <w:rFonts w:ascii="BernhardMod BT" w:hAnsi="BernhardMod BT"/>
          <w:bCs/>
          <w:sz w:val="32"/>
        </w:rPr>
        <w:t>Please choose - YES / NO</w:t>
      </w:r>
    </w:p>
    <w:p w14:paraId="30783F26" w14:textId="77777777" w:rsidR="00B81E7A" w:rsidRPr="005C5EDB" w:rsidRDefault="00B81E7A" w:rsidP="005C5EDB">
      <w:pPr>
        <w:jc w:val="both"/>
        <w:rPr>
          <w:rFonts w:ascii="BernhardMod BT" w:hAnsi="BernhardMod BT"/>
          <w:b/>
          <w:sz w:val="32"/>
        </w:rPr>
      </w:pPr>
    </w:p>
    <w:p w14:paraId="101B6701" w14:textId="77777777" w:rsidR="00B81E7A" w:rsidRPr="005C5EDB" w:rsidRDefault="00B81E7A" w:rsidP="005C5EDB">
      <w:pPr>
        <w:jc w:val="both"/>
        <w:rPr>
          <w:rFonts w:ascii="BernhardMod BT" w:hAnsi="BernhardMod BT"/>
          <w:bCs/>
          <w:sz w:val="32"/>
        </w:rPr>
      </w:pPr>
      <w:r w:rsidRPr="005C5EDB">
        <w:rPr>
          <w:rFonts w:ascii="BernhardMod BT" w:hAnsi="BernhardMod BT"/>
          <w:bCs/>
          <w:sz w:val="32"/>
        </w:rPr>
        <w:t>If the reply for the above is “</w:t>
      </w:r>
      <w:r w:rsidRPr="005C5EDB">
        <w:rPr>
          <w:rFonts w:ascii="BernhardMod BT" w:hAnsi="BernhardMod BT"/>
          <w:b/>
          <w:sz w:val="32"/>
        </w:rPr>
        <w:t>NO”</w:t>
      </w:r>
      <w:r w:rsidRPr="005C5EDB">
        <w:rPr>
          <w:rFonts w:ascii="BernhardMod BT" w:hAnsi="BernhardMod BT"/>
          <w:bCs/>
          <w:sz w:val="32"/>
        </w:rPr>
        <w:t xml:space="preserve"> then please fill in the beneficiaries’ details</w:t>
      </w:r>
    </w:p>
    <w:p w14:paraId="064B4ECF" w14:textId="77777777" w:rsidR="00B81E7A" w:rsidRPr="005C5EDB" w:rsidRDefault="00B81E7A" w:rsidP="005C5EDB">
      <w:pPr>
        <w:jc w:val="both"/>
        <w:rPr>
          <w:rFonts w:ascii="BernhardMod BT" w:hAnsi="BernhardMod BT"/>
          <w:b/>
          <w:sz w:val="32"/>
        </w:rPr>
      </w:pPr>
    </w:p>
    <w:p w14:paraId="121B0C95" w14:textId="77777777" w:rsidR="00B81E7A" w:rsidRDefault="00B81E7A" w:rsidP="005C5EDB">
      <w:pPr>
        <w:jc w:val="both"/>
        <w:rPr>
          <w:rFonts w:ascii="BernhardMod BT" w:hAnsi="BernhardMod BT"/>
          <w:bCs/>
          <w:sz w:val="32"/>
        </w:rPr>
      </w:pPr>
      <w:r w:rsidRPr="005C5EDB">
        <w:rPr>
          <w:rFonts w:ascii="BernhardMod BT" w:hAnsi="BernhardMod BT"/>
          <w:bCs/>
          <w:sz w:val="32"/>
        </w:rPr>
        <w:t>If the reply for the above is “</w:t>
      </w:r>
      <w:r w:rsidRPr="005C5EDB">
        <w:rPr>
          <w:rFonts w:ascii="BernhardMod BT" w:hAnsi="BernhardMod BT"/>
          <w:b/>
          <w:sz w:val="32"/>
        </w:rPr>
        <w:t>YES”</w:t>
      </w:r>
      <w:r w:rsidRPr="005C5EDB">
        <w:rPr>
          <w:rFonts w:ascii="BernhardMod BT" w:hAnsi="BernhardMod BT"/>
          <w:bCs/>
          <w:sz w:val="32"/>
        </w:rPr>
        <w:t xml:space="preserve"> then please fill in the beneficiaries’ details, who will receive the estate if the surviving spouse dies. </w:t>
      </w:r>
      <w:proofErr w:type="spellStart"/>
      <w:r w:rsidRPr="005C5EDB">
        <w:rPr>
          <w:rFonts w:ascii="BernhardMod BT" w:hAnsi="BernhardMod BT"/>
          <w:bCs/>
          <w:sz w:val="32"/>
        </w:rPr>
        <w:t>eg.</w:t>
      </w:r>
      <w:proofErr w:type="spellEnd"/>
      <w:r w:rsidRPr="005C5EDB">
        <w:rPr>
          <w:rFonts w:ascii="BernhardMod BT" w:hAnsi="BernhardMod BT"/>
          <w:bCs/>
          <w:sz w:val="32"/>
        </w:rPr>
        <w:t xml:space="preserve"> Children </w:t>
      </w:r>
    </w:p>
    <w:p w14:paraId="2AD787AB" w14:textId="77777777" w:rsidR="005C5EDB" w:rsidRDefault="005C5EDB" w:rsidP="005C5EDB">
      <w:pPr>
        <w:jc w:val="both"/>
        <w:rPr>
          <w:rFonts w:ascii="BernhardMod BT" w:hAnsi="BernhardMod BT"/>
          <w:bCs/>
          <w:sz w:val="32"/>
        </w:rPr>
      </w:pPr>
    </w:p>
    <w:p w14:paraId="281FAD63" w14:textId="11E1497F" w:rsidR="005C5EDB" w:rsidRPr="005C5EDB" w:rsidRDefault="005C5EDB" w:rsidP="005C5EDB">
      <w:pPr>
        <w:jc w:val="both"/>
        <w:rPr>
          <w:rFonts w:ascii="BernhardMod BT" w:hAnsi="BernhardMod BT"/>
          <w:bCs/>
          <w:sz w:val="32"/>
        </w:rPr>
      </w:pPr>
      <w:r>
        <w:rPr>
          <w:rFonts w:ascii="BernhardMod BT" w:hAnsi="BernhardMod BT"/>
          <w:bCs/>
          <w:sz w:val="32"/>
        </w:rPr>
        <w:t xml:space="preserve">Below are the direct beneficiaries after you die, if you wish to pass your asset to any relative after all of you die, please use the </w:t>
      </w:r>
      <w:hyperlink w:anchor="reserve_beneficiaries" w:history="1">
        <w:r w:rsidR="00C35D6A" w:rsidRPr="00C35D6A">
          <w:rPr>
            <w:rStyle w:val="Hyperlink"/>
            <w:rFonts w:ascii="BernhardMod BT" w:hAnsi="BernhardMod BT"/>
            <w:bCs/>
            <w:sz w:val="32"/>
          </w:rPr>
          <w:t>reserve</w:t>
        </w:r>
        <w:r w:rsidRPr="00C35D6A">
          <w:rPr>
            <w:rStyle w:val="Hyperlink"/>
            <w:rFonts w:ascii="BernhardMod BT" w:hAnsi="BernhardMod BT"/>
            <w:bCs/>
            <w:sz w:val="32"/>
          </w:rPr>
          <w:t xml:space="preserve"> </w:t>
        </w:r>
        <w:r w:rsidR="00C35D6A" w:rsidRPr="00C35D6A">
          <w:rPr>
            <w:rStyle w:val="Hyperlink"/>
            <w:rFonts w:ascii="BernhardMod BT" w:hAnsi="BernhardMod BT"/>
            <w:bCs/>
            <w:sz w:val="32"/>
          </w:rPr>
          <w:t>beneficiaries’</w:t>
        </w:r>
      </w:hyperlink>
      <w:r>
        <w:rPr>
          <w:rFonts w:ascii="BernhardMod BT" w:hAnsi="BernhardMod BT"/>
          <w:bCs/>
          <w:sz w:val="32"/>
        </w:rPr>
        <w:t xml:space="preserve"> page</w:t>
      </w:r>
    </w:p>
    <w:p w14:paraId="4B1CE1E7" w14:textId="77777777" w:rsidR="00206369" w:rsidRDefault="00206369">
      <w:pPr>
        <w:rPr>
          <w:rFonts w:ascii="Calibri"/>
          <w:b/>
          <w:sz w:val="32"/>
        </w:rPr>
      </w:pPr>
    </w:p>
    <w:p w14:paraId="7CD7E4EC" w14:textId="35D503BB" w:rsidR="00166FAA" w:rsidRPr="00166FAA" w:rsidRDefault="00166FAA" w:rsidP="00166FAA">
      <w:pPr>
        <w:rPr>
          <w:rFonts w:ascii="Garamond" w:hAnsi="Garamond"/>
          <w:b/>
          <w:sz w:val="28"/>
          <w:szCs w:val="28"/>
        </w:rPr>
      </w:pPr>
      <w:r w:rsidRPr="00166FAA">
        <w:rPr>
          <w:rFonts w:ascii="Garamond" w:hAnsi="Garamond"/>
          <w:b/>
          <w:sz w:val="28"/>
          <w:szCs w:val="28"/>
        </w:rPr>
        <w:t xml:space="preserve">Beneficiaries </w:t>
      </w:r>
      <w:r w:rsidR="003F6EE6">
        <w:rPr>
          <w:rFonts w:ascii="Garamond" w:hAnsi="Garamond"/>
          <w:b/>
          <w:sz w:val="28"/>
          <w:szCs w:val="28"/>
        </w:rPr>
        <w:t>1</w:t>
      </w: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9"/>
        <w:gridCol w:w="2308"/>
        <w:gridCol w:w="228"/>
        <w:gridCol w:w="1286"/>
        <w:gridCol w:w="1126"/>
        <w:gridCol w:w="155"/>
        <w:gridCol w:w="1152"/>
        <w:gridCol w:w="2534"/>
      </w:tblGrid>
      <w:tr w:rsidR="00154669" w:rsidRPr="00AE1DA8" w14:paraId="26322880" w14:textId="77777777" w:rsidTr="00122343">
        <w:trPr>
          <w:cantSplit/>
          <w:trHeight w:val="397"/>
        </w:trPr>
        <w:tc>
          <w:tcPr>
            <w:tcW w:w="1139" w:type="dxa"/>
            <w:shd w:val="clear" w:color="auto" w:fill="C6D9F1" w:themeFill="text2" w:themeFillTint="33"/>
            <w:vAlign w:val="center"/>
          </w:tcPr>
          <w:p w14:paraId="4A3C6A32" w14:textId="77777777" w:rsidR="00154669" w:rsidRPr="00AE1DA8" w:rsidRDefault="00154669" w:rsidP="00A1238E">
            <w:pPr>
              <w:jc w:val="center"/>
              <w:rPr>
                <w:rFonts w:ascii="Garamond" w:hAnsi="Garamond"/>
              </w:rPr>
            </w:pPr>
            <w:r w:rsidRPr="00AE1DA8">
              <w:rPr>
                <w:rFonts w:ascii="Garamond" w:hAnsi="Garamond"/>
              </w:rPr>
              <w:t>Full Name</w:t>
            </w:r>
          </w:p>
        </w:tc>
        <w:tc>
          <w:tcPr>
            <w:tcW w:w="4948" w:type="dxa"/>
            <w:gridSpan w:val="4"/>
            <w:shd w:val="clear" w:color="auto" w:fill="FFFFFF" w:themeFill="background1"/>
            <w:vAlign w:val="center"/>
          </w:tcPr>
          <w:p w14:paraId="0AC2CF38" w14:textId="77777777" w:rsidR="00154669" w:rsidRPr="00AE1DA8" w:rsidRDefault="00154669" w:rsidP="00A1238E">
            <w:pPr>
              <w:ind w:left="289"/>
              <w:rPr>
                <w:rFonts w:ascii="Garamond" w:hAnsi="Garamond"/>
              </w:rPr>
            </w:pPr>
          </w:p>
        </w:tc>
        <w:tc>
          <w:tcPr>
            <w:tcW w:w="1307" w:type="dxa"/>
            <w:gridSpan w:val="2"/>
            <w:shd w:val="clear" w:color="auto" w:fill="C6D9F1" w:themeFill="text2" w:themeFillTint="33"/>
            <w:vAlign w:val="center"/>
          </w:tcPr>
          <w:p w14:paraId="6E943CA8" w14:textId="5C9C2494" w:rsidR="00154669" w:rsidRPr="00AE1DA8" w:rsidRDefault="00154669" w:rsidP="00A1238E">
            <w:pPr>
              <w:jc w:val="center"/>
              <w:rPr>
                <w:rFonts w:ascii="Garamond" w:hAnsi="Garamond"/>
              </w:rPr>
            </w:pPr>
            <w:r w:rsidRPr="00AE1DA8">
              <w:rPr>
                <w:rFonts w:ascii="Garamond" w:hAnsi="Garamond"/>
              </w:rPr>
              <w:t>Relationship</w:t>
            </w:r>
            <w:r>
              <w:rPr>
                <w:rFonts w:ascii="Garamond" w:hAnsi="Garamond"/>
              </w:rPr>
              <w:t xml:space="preserve"> to </w:t>
            </w:r>
            <w:r w:rsidR="0082619B">
              <w:rPr>
                <w:rFonts w:ascii="Garamond" w:hAnsi="Garamond"/>
              </w:rPr>
              <w:t>Client</w:t>
            </w:r>
            <w:r>
              <w:rPr>
                <w:rFonts w:ascii="Garamond" w:hAnsi="Garamond"/>
              </w:rPr>
              <w:t xml:space="preserve"> 1</w:t>
            </w:r>
          </w:p>
        </w:tc>
        <w:tc>
          <w:tcPr>
            <w:tcW w:w="2534" w:type="dxa"/>
            <w:shd w:val="clear" w:color="auto" w:fill="FFFFFF" w:themeFill="background1"/>
            <w:vAlign w:val="center"/>
          </w:tcPr>
          <w:p w14:paraId="47E7E467" w14:textId="77777777" w:rsidR="00154669" w:rsidRPr="00AE1DA8" w:rsidRDefault="00154669" w:rsidP="00A1238E">
            <w:pPr>
              <w:ind w:left="256"/>
              <w:rPr>
                <w:rFonts w:ascii="Garamond" w:hAnsi="Garamond"/>
              </w:rPr>
            </w:pPr>
          </w:p>
        </w:tc>
      </w:tr>
      <w:tr w:rsidR="00154669" w:rsidRPr="00AE1DA8" w14:paraId="064B20F8" w14:textId="77777777" w:rsidTr="00122343">
        <w:trPr>
          <w:cantSplit/>
          <w:trHeight w:val="397"/>
        </w:trPr>
        <w:tc>
          <w:tcPr>
            <w:tcW w:w="1139" w:type="dxa"/>
            <w:tcBorders>
              <w:bottom w:val="nil"/>
            </w:tcBorders>
            <w:shd w:val="clear" w:color="auto" w:fill="C6D9F1" w:themeFill="text2" w:themeFillTint="33"/>
            <w:vAlign w:val="center"/>
          </w:tcPr>
          <w:p w14:paraId="6D486B3F" w14:textId="77777777" w:rsidR="00154669" w:rsidRPr="00AE1DA8" w:rsidRDefault="00154669" w:rsidP="00A1238E">
            <w:pPr>
              <w:jc w:val="center"/>
              <w:rPr>
                <w:rFonts w:ascii="Garamond" w:hAnsi="Garamond"/>
              </w:rPr>
            </w:pPr>
            <w:r w:rsidRPr="00AE1DA8">
              <w:rPr>
                <w:rFonts w:ascii="Garamond" w:hAnsi="Garamond"/>
              </w:rPr>
              <w:t>Address</w:t>
            </w:r>
          </w:p>
        </w:tc>
        <w:tc>
          <w:tcPr>
            <w:tcW w:w="4948" w:type="dxa"/>
            <w:gridSpan w:val="4"/>
            <w:tcBorders>
              <w:bottom w:val="nil"/>
            </w:tcBorders>
            <w:shd w:val="clear" w:color="auto" w:fill="FFFFFF" w:themeFill="background1"/>
            <w:vAlign w:val="center"/>
          </w:tcPr>
          <w:p w14:paraId="0E474B4C" w14:textId="77777777" w:rsidR="00154669" w:rsidRPr="00AE1DA8" w:rsidRDefault="00154669" w:rsidP="00A1238E">
            <w:pPr>
              <w:ind w:left="289"/>
              <w:rPr>
                <w:rFonts w:ascii="Garamond" w:hAnsi="Garamond"/>
              </w:rPr>
            </w:pPr>
          </w:p>
        </w:tc>
        <w:tc>
          <w:tcPr>
            <w:tcW w:w="1307" w:type="dxa"/>
            <w:gridSpan w:val="2"/>
            <w:tcBorders>
              <w:bottom w:val="nil"/>
            </w:tcBorders>
            <w:shd w:val="clear" w:color="auto" w:fill="C6D9F1" w:themeFill="text2" w:themeFillTint="33"/>
            <w:vAlign w:val="center"/>
          </w:tcPr>
          <w:p w14:paraId="60205C61" w14:textId="77777777" w:rsidR="00154669" w:rsidRPr="00AE1DA8" w:rsidRDefault="00154669" w:rsidP="00A1238E">
            <w:pPr>
              <w:jc w:val="center"/>
              <w:rPr>
                <w:rFonts w:ascii="Garamond" w:hAnsi="Garamond"/>
              </w:rPr>
            </w:pPr>
            <w:r w:rsidRPr="00AE1DA8">
              <w:rPr>
                <w:rFonts w:ascii="Garamond" w:hAnsi="Garamond"/>
              </w:rPr>
              <w:t>Postcode</w:t>
            </w:r>
          </w:p>
        </w:tc>
        <w:tc>
          <w:tcPr>
            <w:tcW w:w="2534" w:type="dxa"/>
            <w:tcBorders>
              <w:bottom w:val="nil"/>
            </w:tcBorders>
            <w:shd w:val="clear" w:color="auto" w:fill="FFFFFF" w:themeFill="background1"/>
            <w:vAlign w:val="center"/>
          </w:tcPr>
          <w:p w14:paraId="5484D0CD" w14:textId="77777777" w:rsidR="00154669" w:rsidRPr="00AE1DA8" w:rsidRDefault="00154669" w:rsidP="00A1238E">
            <w:pPr>
              <w:ind w:left="256"/>
              <w:rPr>
                <w:rFonts w:ascii="Garamond" w:hAnsi="Garamond"/>
              </w:rPr>
            </w:pPr>
          </w:p>
        </w:tc>
      </w:tr>
      <w:tr w:rsidR="00154669" w:rsidRPr="00AE1DA8" w14:paraId="694CC4D3" w14:textId="77777777" w:rsidTr="00122343">
        <w:trPr>
          <w:cantSplit/>
          <w:trHeight w:val="397"/>
        </w:trPr>
        <w:tc>
          <w:tcPr>
            <w:tcW w:w="1139" w:type="dxa"/>
            <w:tcBorders>
              <w:bottom w:val="single" w:sz="4" w:space="0" w:color="auto"/>
            </w:tcBorders>
            <w:shd w:val="clear" w:color="auto" w:fill="C6D9F1" w:themeFill="text2" w:themeFillTint="33"/>
            <w:vAlign w:val="center"/>
          </w:tcPr>
          <w:p w14:paraId="0B3C6B11" w14:textId="77777777" w:rsidR="00154669" w:rsidRPr="00AE1DA8" w:rsidRDefault="00154669" w:rsidP="00A1238E">
            <w:pPr>
              <w:jc w:val="center"/>
              <w:rPr>
                <w:rFonts w:ascii="Garamond" w:hAnsi="Garamond"/>
              </w:rPr>
            </w:pPr>
            <w:r w:rsidRPr="00AE1DA8">
              <w:rPr>
                <w:rFonts w:ascii="Garamond" w:hAnsi="Garamond"/>
              </w:rPr>
              <w:t>Mobile No</w:t>
            </w:r>
          </w:p>
        </w:tc>
        <w:tc>
          <w:tcPr>
            <w:tcW w:w="2536" w:type="dxa"/>
            <w:gridSpan w:val="2"/>
            <w:tcBorders>
              <w:bottom w:val="single" w:sz="4" w:space="0" w:color="auto"/>
            </w:tcBorders>
            <w:shd w:val="clear" w:color="auto" w:fill="FFFFFF" w:themeFill="background1"/>
            <w:vAlign w:val="center"/>
          </w:tcPr>
          <w:p w14:paraId="27E41BA8" w14:textId="77777777" w:rsidR="00154669" w:rsidRPr="00AE1DA8" w:rsidRDefault="00154669" w:rsidP="00A1238E">
            <w:pPr>
              <w:ind w:left="289"/>
              <w:rPr>
                <w:rFonts w:ascii="Garamond" w:hAnsi="Garamond"/>
              </w:rPr>
            </w:pPr>
          </w:p>
        </w:tc>
        <w:tc>
          <w:tcPr>
            <w:tcW w:w="1286" w:type="dxa"/>
            <w:tcBorders>
              <w:bottom w:val="single" w:sz="4" w:space="0" w:color="auto"/>
            </w:tcBorders>
            <w:shd w:val="clear" w:color="auto" w:fill="C6D9F1" w:themeFill="text2" w:themeFillTint="33"/>
            <w:vAlign w:val="center"/>
          </w:tcPr>
          <w:p w14:paraId="7505C383" w14:textId="77777777" w:rsidR="00154669" w:rsidRPr="00AE1DA8" w:rsidRDefault="00154669" w:rsidP="00A1238E">
            <w:pPr>
              <w:ind w:left="289"/>
              <w:jc w:val="center"/>
              <w:rPr>
                <w:rFonts w:ascii="Garamond" w:hAnsi="Garamond"/>
              </w:rPr>
            </w:pPr>
            <w:r w:rsidRPr="00AE1DA8">
              <w:rPr>
                <w:rFonts w:ascii="Garamond" w:hAnsi="Garamond"/>
              </w:rPr>
              <w:t>Email address</w:t>
            </w:r>
          </w:p>
        </w:tc>
        <w:tc>
          <w:tcPr>
            <w:tcW w:w="4967" w:type="dxa"/>
            <w:gridSpan w:val="4"/>
            <w:tcBorders>
              <w:bottom w:val="single" w:sz="4" w:space="0" w:color="auto"/>
            </w:tcBorders>
            <w:shd w:val="clear" w:color="auto" w:fill="FFFFFF" w:themeFill="background1"/>
            <w:vAlign w:val="center"/>
          </w:tcPr>
          <w:p w14:paraId="792A5D5E" w14:textId="77777777" w:rsidR="00154669" w:rsidRPr="00AE1DA8" w:rsidRDefault="00154669" w:rsidP="00A1238E">
            <w:pPr>
              <w:ind w:left="284"/>
              <w:rPr>
                <w:rFonts w:ascii="Garamond" w:hAnsi="Garamond"/>
              </w:rPr>
            </w:pPr>
          </w:p>
        </w:tc>
      </w:tr>
      <w:tr w:rsidR="00154669" w:rsidRPr="00AE1DA8" w14:paraId="5FF125D0" w14:textId="77777777" w:rsidTr="00122343">
        <w:trPr>
          <w:cantSplit/>
          <w:trHeight w:val="397"/>
        </w:trPr>
        <w:tc>
          <w:tcPr>
            <w:tcW w:w="11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127BF39" w14:textId="77777777" w:rsidR="00154669" w:rsidRPr="00AE1DA8" w:rsidRDefault="00154669" w:rsidP="00A1238E">
            <w:pPr>
              <w:jc w:val="center"/>
              <w:rPr>
                <w:rFonts w:ascii="Garamond" w:hAnsi="Garamond"/>
              </w:rPr>
            </w:pPr>
            <w:r w:rsidRPr="00AE1DA8">
              <w:rPr>
                <w:rFonts w:ascii="Garamond" w:hAnsi="Garamond"/>
              </w:rPr>
              <w:t>Occupation</w:t>
            </w:r>
          </w:p>
        </w:tc>
        <w:tc>
          <w:tcPr>
            <w:tcW w:w="25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FCF1E" w14:textId="77777777" w:rsidR="00154669" w:rsidRPr="00AE1DA8" w:rsidRDefault="00154669" w:rsidP="00A1238E">
            <w:pPr>
              <w:ind w:left="325"/>
              <w:rPr>
                <w:rFonts w:ascii="Garamond" w:hAnsi="Garamond"/>
              </w:rPr>
            </w:pPr>
          </w:p>
        </w:tc>
        <w:tc>
          <w:tcPr>
            <w:tcW w:w="128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1196A79" w14:textId="77777777" w:rsidR="00154669" w:rsidRPr="00AE1DA8" w:rsidRDefault="00154669" w:rsidP="00A1238E">
            <w:pPr>
              <w:jc w:val="center"/>
              <w:rPr>
                <w:rFonts w:ascii="Garamond" w:hAnsi="Garamond"/>
              </w:rPr>
            </w:pPr>
            <w:r w:rsidRPr="00AE1DA8">
              <w:rPr>
                <w:rFonts w:ascii="Garamond" w:hAnsi="Garamond"/>
              </w:rPr>
              <w:t>Date of Birth</w:t>
            </w:r>
          </w:p>
        </w:tc>
        <w:tc>
          <w:tcPr>
            <w:tcW w:w="496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65CC0" w14:textId="77777777" w:rsidR="00154669" w:rsidRPr="00AE1DA8" w:rsidRDefault="00154669" w:rsidP="00A1238E">
            <w:pPr>
              <w:ind w:left="284"/>
              <w:rPr>
                <w:rFonts w:ascii="Garamond" w:hAnsi="Garamond"/>
              </w:rPr>
            </w:pPr>
          </w:p>
        </w:tc>
      </w:tr>
      <w:tr w:rsidR="00154669" w:rsidRPr="00AE1DA8" w14:paraId="2ABB1485" w14:textId="77777777" w:rsidTr="00122343">
        <w:trPr>
          <w:cantSplit/>
          <w:trHeight w:val="397"/>
        </w:trPr>
        <w:tc>
          <w:tcPr>
            <w:tcW w:w="11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1448443" w14:textId="77777777" w:rsidR="00154669" w:rsidRPr="00AE1DA8" w:rsidRDefault="00154669" w:rsidP="00A1238E">
            <w:pPr>
              <w:jc w:val="center"/>
              <w:rPr>
                <w:rFonts w:ascii="Garamond" w:hAnsi="Garamond"/>
              </w:rPr>
            </w:pPr>
            <w:r>
              <w:rPr>
                <w:rFonts w:ascii="Garamond" w:hAnsi="Garamond"/>
              </w:rPr>
              <w:t xml:space="preserve">Percentage or fraction </w:t>
            </w:r>
          </w:p>
        </w:tc>
        <w:tc>
          <w:tcPr>
            <w:tcW w:w="8789"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2E729" w14:textId="41D606E9" w:rsidR="00154669" w:rsidRPr="00AE1DA8" w:rsidRDefault="00154669" w:rsidP="00A1238E">
            <w:pPr>
              <w:ind w:left="284"/>
              <w:rPr>
                <w:rFonts w:ascii="Garamond" w:hAnsi="Garamond"/>
              </w:rPr>
            </w:pPr>
          </w:p>
        </w:tc>
      </w:tr>
      <w:tr w:rsidR="00154669" w:rsidRPr="00AE1DA8" w14:paraId="677DCCCB" w14:textId="77777777" w:rsidTr="00C35D6A">
        <w:trPr>
          <w:cantSplit/>
          <w:trHeight w:val="1060"/>
        </w:trPr>
        <w:tc>
          <w:tcPr>
            <w:tcW w:w="9928"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EF946" w14:textId="38441BE5" w:rsidR="00154669" w:rsidRPr="00AE1DA8" w:rsidRDefault="00C35D6A" w:rsidP="00A1238E">
            <w:pPr>
              <w:ind w:left="284"/>
              <w:rPr>
                <w:rFonts w:ascii="Garamond" w:hAnsi="Garamond"/>
              </w:rPr>
            </w:pPr>
            <w:r w:rsidRPr="00C35D6A">
              <w:rPr>
                <w:rFonts w:ascii="Garamond" w:hAnsi="Garamond"/>
              </w:rPr>
              <w:t xml:space="preserve">"If a named beneficiary were to predecease you, their share of the estate would be redirected either to a surviving beneficiary, or to their children or grandchildren, </w:t>
            </w:r>
            <w:r>
              <w:rPr>
                <w:rFonts w:ascii="Garamond" w:hAnsi="Garamond"/>
              </w:rPr>
              <w:t>or to somebody else</w:t>
            </w:r>
            <w:r w:rsidRPr="00C35D6A">
              <w:rPr>
                <w:rFonts w:ascii="Garamond" w:hAnsi="Garamond"/>
              </w:rPr>
              <w:t>.</w:t>
            </w:r>
          </w:p>
        </w:tc>
      </w:tr>
      <w:tr w:rsidR="00154669" w:rsidRPr="00AE1DA8" w14:paraId="6586913A" w14:textId="77777777" w:rsidTr="00122343">
        <w:trPr>
          <w:cantSplit/>
          <w:trHeight w:val="397"/>
        </w:trPr>
        <w:tc>
          <w:tcPr>
            <w:tcW w:w="11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2663D5" w14:textId="77777777" w:rsidR="00154669" w:rsidRDefault="00154669" w:rsidP="00A1238E">
            <w:pPr>
              <w:jc w:val="center"/>
              <w:rPr>
                <w:rFonts w:ascii="Garamond" w:hAnsi="Garamond"/>
              </w:rPr>
            </w:pPr>
            <w:r>
              <w:rPr>
                <w:rFonts w:ascii="Garamond" w:hAnsi="Garamond"/>
              </w:rPr>
              <w:t>Surviving beneficiaries</w:t>
            </w:r>
          </w:p>
        </w:tc>
        <w:tc>
          <w:tcPr>
            <w:tcW w:w="23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0C549" w14:textId="77777777" w:rsidR="00154669" w:rsidRPr="00AE1DA8" w:rsidRDefault="00154669" w:rsidP="00A1238E">
            <w:pPr>
              <w:ind w:left="284"/>
              <w:rPr>
                <w:rFonts w:ascii="Garamond" w:hAnsi="Garamond"/>
              </w:rPr>
            </w:pPr>
            <w:r>
              <w:rPr>
                <w:rFonts w:ascii="Garamond" w:hAnsi="Garamond"/>
              </w:rPr>
              <w:t>Yes/No</w:t>
            </w:r>
          </w:p>
        </w:tc>
        <w:tc>
          <w:tcPr>
            <w:tcW w:w="27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2D525E" w14:textId="3226433A" w:rsidR="00154669" w:rsidRPr="00AE1DA8" w:rsidRDefault="00154669" w:rsidP="00A1238E">
            <w:pPr>
              <w:ind w:left="284"/>
              <w:rPr>
                <w:rFonts w:ascii="Garamond" w:hAnsi="Garamond"/>
              </w:rPr>
            </w:pPr>
            <w:r>
              <w:rPr>
                <w:rFonts w:ascii="Garamond" w:hAnsi="Garamond"/>
              </w:rPr>
              <w:t xml:space="preserve">Their </w:t>
            </w:r>
            <w:r w:rsidR="0082619B">
              <w:rPr>
                <w:rFonts w:ascii="Garamond" w:hAnsi="Garamond"/>
              </w:rPr>
              <w:t>kids (issues) and grandkids (remoter Issues)</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BDB99E" w14:textId="77777777" w:rsidR="00154669" w:rsidRPr="00AE1DA8" w:rsidRDefault="00154669" w:rsidP="00A1238E">
            <w:pPr>
              <w:ind w:left="284"/>
              <w:rPr>
                <w:rFonts w:ascii="Garamond" w:hAnsi="Garamond"/>
              </w:rPr>
            </w:pPr>
            <w:r>
              <w:rPr>
                <w:rFonts w:ascii="Garamond" w:hAnsi="Garamond"/>
              </w:rPr>
              <w:t>Yes/No</w:t>
            </w:r>
          </w:p>
        </w:tc>
      </w:tr>
    </w:tbl>
    <w:p w14:paraId="5532118B" w14:textId="77777777" w:rsidR="00166FAA" w:rsidRDefault="00166FAA" w:rsidP="00851DEF">
      <w:pPr>
        <w:rPr>
          <w:rFonts w:ascii="Calibri"/>
          <w:b/>
          <w:sz w:val="32"/>
        </w:rPr>
      </w:pPr>
    </w:p>
    <w:p w14:paraId="4901F2E6" w14:textId="47FCF559" w:rsidR="00166FAA" w:rsidRPr="00166FAA" w:rsidRDefault="00166FAA" w:rsidP="00166FAA">
      <w:pPr>
        <w:rPr>
          <w:rFonts w:ascii="Garamond" w:hAnsi="Garamond"/>
          <w:b/>
          <w:sz w:val="28"/>
          <w:szCs w:val="28"/>
        </w:rPr>
      </w:pPr>
      <w:r w:rsidRPr="00166FAA">
        <w:rPr>
          <w:rFonts w:ascii="Garamond" w:hAnsi="Garamond"/>
          <w:b/>
          <w:sz w:val="28"/>
          <w:szCs w:val="28"/>
        </w:rPr>
        <w:t xml:space="preserve">Beneficiaries </w:t>
      </w:r>
      <w:r w:rsidR="003F6EE6">
        <w:rPr>
          <w:rFonts w:ascii="Garamond" w:hAnsi="Garamond"/>
          <w:b/>
          <w:sz w:val="28"/>
          <w:szCs w:val="28"/>
        </w:rPr>
        <w:t>2</w:t>
      </w: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2175"/>
        <w:gridCol w:w="228"/>
        <w:gridCol w:w="1286"/>
        <w:gridCol w:w="1126"/>
        <w:gridCol w:w="155"/>
        <w:gridCol w:w="1152"/>
        <w:gridCol w:w="2534"/>
      </w:tblGrid>
      <w:tr w:rsidR="00166FAA" w:rsidRPr="00AE1DA8" w14:paraId="07DB1D5B" w14:textId="77777777" w:rsidTr="008F3E18">
        <w:trPr>
          <w:cantSplit/>
          <w:trHeight w:val="397"/>
        </w:trPr>
        <w:tc>
          <w:tcPr>
            <w:tcW w:w="1272" w:type="dxa"/>
            <w:shd w:val="clear" w:color="auto" w:fill="C6D9F1" w:themeFill="text2" w:themeFillTint="33"/>
            <w:vAlign w:val="center"/>
          </w:tcPr>
          <w:p w14:paraId="6AD02CA1" w14:textId="77777777" w:rsidR="00166FAA" w:rsidRPr="00AE1DA8" w:rsidRDefault="00166FAA" w:rsidP="008F3E18">
            <w:pPr>
              <w:jc w:val="center"/>
              <w:rPr>
                <w:rFonts w:ascii="Garamond" w:hAnsi="Garamond"/>
              </w:rPr>
            </w:pPr>
            <w:r w:rsidRPr="00AE1DA8">
              <w:rPr>
                <w:rFonts w:ascii="Garamond" w:hAnsi="Garamond"/>
              </w:rPr>
              <w:t>Full Name</w:t>
            </w:r>
          </w:p>
        </w:tc>
        <w:tc>
          <w:tcPr>
            <w:tcW w:w="4815" w:type="dxa"/>
            <w:gridSpan w:val="4"/>
            <w:shd w:val="clear" w:color="auto" w:fill="FFFFFF" w:themeFill="background1"/>
            <w:vAlign w:val="center"/>
          </w:tcPr>
          <w:p w14:paraId="4F4D1CD7" w14:textId="77777777" w:rsidR="00166FAA" w:rsidRPr="00AE1DA8" w:rsidRDefault="00166FAA" w:rsidP="008F3E18">
            <w:pPr>
              <w:ind w:left="289"/>
              <w:rPr>
                <w:rFonts w:ascii="Garamond" w:hAnsi="Garamond"/>
              </w:rPr>
            </w:pPr>
          </w:p>
        </w:tc>
        <w:tc>
          <w:tcPr>
            <w:tcW w:w="1307" w:type="dxa"/>
            <w:gridSpan w:val="2"/>
            <w:shd w:val="clear" w:color="auto" w:fill="C6D9F1" w:themeFill="text2" w:themeFillTint="33"/>
            <w:vAlign w:val="center"/>
          </w:tcPr>
          <w:p w14:paraId="5C5843CA" w14:textId="7C1FFA39" w:rsidR="00166FAA" w:rsidRPr="00AE1DA8" w:rsidRDefault="00166FAA" w:rsidP="008F3E18">
            <w:pPr>
              <w:jc w:val="center"/>
              <w:rPr>
                <w:rFonts w:ascii="Garamond" w:hAnsi="Garamond"/>
              </w:rPr>
            </w:pPr>
            <w:r w:rsidRPr="00AE1DA8">
              <w:rPr>
                <w:rFonts w:ascii="Garamond" w:hAnsi="Garamond"/>
              </w:rPr>
              <w:t>Relationship</w:t>
            </w:r>
            <w:r>
              <w:rPr>
                <w:rFonts w:ascii="Garamond" w:hAnsi="Garamond"/>
              </w:rPr>
              <w:t xml:space="preserve"> </w:t>
            </w:r>
            <w:proofErr w:type="gramStart"/>
            <w:r>
              <w:rPr>
                <w:rFonts w:ascii="Garamond" w:hAnsi="Garamond"/>
              </w:rPr>
              <w:t xml:space="preserve">to </w:t>
            </w:r>
            <w:r w:rsidR="0082619B">
              <w:rPr>
                <w:rFonts w:ascii="Garamond" w:hAnsi="Garamond"/>
              </w:rPr>
              <w:t xml:space="preserve"> Client</w:t>
            </w:r>
            <w:proofErr w:type="gramEnd"/>
            <w:r w:rsidR="0082619B">
              <w:rPr>
                <w:rFonts w:ascii="Garamond" w:hAnsi="Garamond"/>
              </w:rPr>
              <w:t xml:space="preserve"> </w:t>
            </w:r>
            <w:r>
              <w:rPr>
                <w:rFonts w:ascii="Garamond" w:hAnsi="Garamond"/>
              </w:rPr>
              <w:t>1</w:t>
            </w:r>
          </w:p>
        </w:tc>
        <w:tc>
          <w:tcPr>
            <w:tcW w:w="2534" w:type="dxa"/>
            <w:shd w:val="clear" w:color="auto" w:fill="FFFFFF" w:themeFill="background1"/>
            <w:vAlign w:val="center"/>
          </w:tcPr>
          <w:p w14:paraId="412D7480" w14:textId="77777777" w:rsidR="00166FAA" w:rsidRPr="00AE1DA8" w:rsidRDefault="00166FAA" w:rsidP="008F3E18">
            <w:pPr>
              <w:ind w:left="256"/>
              <w:rPr>
                <w:rFonts w:ascii="Garamond" w:hAnsi="Garamond"/>
              </w:rPr>
            </w:pPr>
          </w:p>
        </w:tc>
      </w:tr>
      <w:tr w:rsidR="00166FAA" w:rsidRPr="00AE1DA8" w14:paraId="305AEA06" w14:textId="77777777" w:rsidTr="008F3E18">
        <w:trPr>
          <w:cantSplit/>
          <w:trHeight w:val="397"/>
        </w:trPr>
        <w:tc>
          <w:tcPr>
            <w:tcW w:w="1272" w:type="dxa"/>
            <w:tcBorders>
              <w:bottom w:val="nil"/>
            </w:tcBorders>
            <w:shd w:val="clear" w:color="auto" w:fill="C6D9F1" w:themeFill="text2" w:themeFillTint="33"/>
            <w:vAlign w:val="center"/>
          </w:tcPr>
          <w:p w14:paraId="7C01F124" w14:textId="77777777" w:rsidR="00166FAA" w:rsidRPr="00AE1DA8" w:rsidRDefault="00166FAA" w:rsidP="008F3E18">
            <w:pPr>
              <w:jc w:val="center"/>
              <w:rPr>
                <w:rFonts w:ascii="Garamond" w:hAnsi="Garamond"/>
              </w:rPr>
            </w:pPr>
            <w:r w:rsidRPr="00AE1DA8">
              <w:rPr>
                <w:rFonts w:ascii="Garamond" w:hAnsi="Garamond"/>
              </w:rPr>
              <w:t>Address</w:t>
            </w:r>
          </w:p>
        </w:tc>
        <w:tc>
          <w:tcPr>
            <w:tcW w:w="4815" w:type="dxa"/>
            <w:gridSpan w:val="4"/>
            <w:tcBorders>
              <w:bottom w:val="nil"/>
            </w:tcBorders>
            <w:shd w:val="clear" w:color="auto" w:fill="FFFFFF" w:themeFill="background1"/>
            <w:vAlign w:val="center"/>
          </w:tcPr>
          <w:p w14:paraId="718CDE0C" w14:textId="77777777" w:rsidR="00166FAA" w:rsidRPr="00AE1DA8" w:rsidRDefault="00166FAA" w:rsidP="008F3E18">
            <w:pPr>
              <w:ind w:left="289"/>
              <w:rPr>
                <w:rFonts w:ascii="Garamond" w:hAnsi="Garamond"/>
              </w:rPr>
            </w:pPr>
          </w:p>
        </w:tc>
        <w:tc>
          <w:tcPr>
            <w:tcW w:w="1307" w:type="dxa"/>
            <w:gridSpan w:val="2"/>
            <w:tcBorders>
              <w:bottom w:val="nil"/>
            </w:tcBorders>
            <w:shd w:val="clear" w:color="auto" w:fill="C6D9F1" w:themeFill="text2" w:themeFillTint="33"/>
            <w:vAlign w:val="center"/>
          </w:tcPr>
          <w:p w14:paraId="442F68D2" w14:textId="77777777" w:rsidR="00166FAA" w:rsidRPr="00AE1DA8" w:rsidRDefault="00166FAA" w:rsidP="008F3E18">
            <w:pPr>
              <w:jc w:val="center"/>
              <w:rPr>
                <w:rFonts w:ascii="Garamond" w:hAnsi="Garamond"/>
              </w:rPr>
            </w:pPr>
            <w:r w:rsidRPr="00AE1DA8">
              <w:rPr>
                <w:rFonts w:ascii="Garamond" w:hAnsi="Garamond"/>
              </w:rPr>
              <w:t>Postcode</w:t>
            </w:r>
          </w:p>
        </w:tc>
        <w:tc>
          <w:tcPr>
            <w:tcW w:w="2534" w:type="dxa"/>
            <w:tcBorders>
              <w:bottom w:val="nil"/>
            </w:tcBorders>
            <w:shd w:val="clear" w:color="auto" w:fill="FFFFFF" w:themeFill="background1"/>
            <w:vAlign w:val="center"/>
          </w:tcPr>
          <w:p w14:paraId="69D520DF" w14:textId="77777777" w:rsidR="00166FAA" w:rsidRPr="00AE1DA8" w:rsidRDefault="00166FAA" w:rsidP="008F3E18">
            <w:pPr>
              <w:ind w:left="256"/>
              <w:rPr>
                <w:rFonts w:ascii="Garamond" w:hAnsi="Garamond"/>
              </w:rPr>
            </w:pPr>
          </w:p>
        </w:tc>
      </w:tr>
      <w:tr w:rsidR="00166FAA" w:rsidRPr="00AE1DA8" w14:paraId="4B4DF35E" w14:textId="77777777" w:rsidTr="008F3E18">
        <w:trPr>
          <w:cantSplit/>
          <w:trHeight w:val="397"/>
        </w:trPr>
        <w:tc>
          <w:tcPr>
            <w:tcW w:w="1272" w:type="dxa"/>
            <w:tcBorders>
              <w:bottom w:val="single" w:sz="4" w:space="0" w:color="auto"/>
            </w:tcBorders>
            <w:shd w:val="clear" w:color="auto" w:fill="C6D9F1" w:themeFill="text2" w:themeFillTint="33"/>
            <w:vAlign w:val="center"/>
          </w:tcPr>
          <w:p w14:paraId="2AD0A7F2" w14:textId="77777777" w:rsidR="00166FAA" w:rsidRPr="00AE1DA8" w:rsidRDefault="00166FAA" w:rsidP="008F3E18">
            <w:pPr>
              <w:jc w:val="center"/>
              <w:rPr>
                <w:rFonts w:ascii="Garamond" w:hAnsi="Garamond"/>
              </w:rPr>
            </w:pPr>
            <w:r w:rsidRPr="00AE1DA8">
              <w:rPr>
                <w:rFonts w:ascii="Garamond" w:hAnsi="Garamond"/>
              </w:rPr>
              <w:t>Mobile No</w:t>
            </w:r>
          </w:p>
        </w:tc>
        <w:tc>
          <w:tcPr>
            <w:tcW w:w="2403" w:type="dxa"/>
            <w:gridSpan w:val="2"/>
            <w:tcBorders>
              <w:bottom w:val="single" w:sz="4" w:space="0" w:color="auto"/>
            </w:tcBorders>
            <w:shd w:val="clear" w:color="auto" w:fill="FFFFFF" w:themeFill="background1"/>
            <w:vAlign w:val="center"/>
          </w:tcPr>
          <w:p w14:paraId="21C7B87F" w14:textId="77777777" w:rsidR="00166FAA" w:rsidRPr="00AE1DA8" w:rsidRDefault="00166FAA" w:rsidP="008F3E18">
            <w:pPr>
              <w:ind w:left="289"/>
              <w:rPr>
                <w:rFonts w:ascii="Garamond" w:hAnsi="Garamond"/>
              </w:rPr>
            </w:pPr>
          </w:p>
        </w:tc>
        <w:tc>
          <w:tcPr>
            <w:tcW w:w="1286" w:type="dxa"/>
            <w:tcBorders>
              <w:bottom w:val="single" w:sz="4" w:space="0" w:color="auto"/>
            </w:tcBorders>
            <w:shd w:val="clear" w:color="auto" w:fill="C6D9F1" w:themeFill="text2" w:themeFillTint="33"/>
            <w:vAlign w:val="center"/>
          </w:tcPr>
          <w:p w14:paraId="05FDA1DA" w14:textId="77777777" w:rsidR="00166FAA" w:rsidRPr="00AE1DA8" w:rsidRDefault="00166FAA" w:rsidP="008F3E18">
            <w:pPr>
              <w:ind w:left="289"/>
              <w:jc w:val="center"/>
              <w:rPr>
                <w:rFonts w:ascii="Garamond" w:hAnsi="Garamond"/>
              </w:rPr>
            </w:pPr>
            <w:r w:rsidRPr="00AE1DA8">
              <w:rPr>
                <w:rFonts w:ascii="Garamond" w:hAnsi="Garamond"/>
              </w:rPr>
              <w:t>Email address</w:t>
            </w:r>
          </w:p>
        </w:tc>
        <w:tc>
          <w:tcPr>
            <w:tcW w:w="4967" w:type="dxa"/>
            <w:gridSpan w:val="4"/>
            <w:tcBorders>
              <w:bottom w:val="single" w:sz="4" w:space="0" w:color="auto"/>
            </w:tcBorders>
            <w:shd w:val="clear" w:color="auto" w:fill="FFFFFF" w:themeFill="background1"/>
            <w:vAlign w:val="center"/>
          </w:tcPr>
          <w:p w14:paraId="6E36E722" w14:textId="77777777" w:rsidR="00166FAA" w:rsidRPr="00AE1DA8" w:rsidRDefault="00166FAA" w:rsidP="008F3E18">
            <w:pPr>
              <w:ind w:left="284"/>
              <w:rPr>
                <w:rFonts w:ascii="Garamond" w:hAnsi="Garamond"/>
              </w:rPr>
            </w:pPr>
          </w:p>
        </w:tc>
      </w:tr>
      <w:tr w:rsidR="00166FAA" w:rsidRPr="00AE1DA8" w14:paraId="4810CAFD" w14:textId="77777777" w:rsidTr="008F3E18">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7E4C45" w14:textId="77777777" w:rsidR="00166FAA" w:rsidRPr="00AE1DA8" w:rsidRDefault="00166FAA" w:rsidP="008F3E18">
            <w:pPr>
              <w:jc w:val="center"/>
              <w:rPr>
                <w:rFonts w:ascii="Garamond" w:hAnsi="Garamond"/>
              </w:rPr>
            </w:pPr>
            <w:r w:rsidRPr="00AE1DA8">
              <w:rPr>
                <w:rFonts w:ascii="Garamond" w:hAnsi="Garamond"/>
              </w:rPr>
              <w:t>Occupation</w:t>
            </w:r>
          </w:p>
        </w:tc>
        <w:tc>
          <w:tcPr>
            <w:tcW w:w="240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40B4DA" w14:textId="77777777" w:rsidR="00166FAA" w:rsidRPr="00AE1DA8" w:rsidRDefault="00166FAA" w:rsidP="008F3E18">
            <w:pPr>
              <w:ind w:left="325"/>
              <w:rPr>
                <w:rFonts w:ascii="Garamond" w:hAnsi="Garamond"/>
              </w:rPr>
            </w:pPr>
          </w:p>
        </w:tc>
        <w:tc>
          <w:tcPr>
            <w:tcW w:w="128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D66FB77" w14:textId="77777777" w:rsidR="00166FAA" w:rsidRPr="00AE1DA8" w:rsidRDefault="00166FAA" w:rsidP="008F3E18">
            <w:pPr>
              <w:jc w:val="center"/>
              <w:rPr>
                <w:rFonts w:ascii="Garamond" w:hAnsi="Garamond"/>
              </w:rPr>
            </w:pPr>
            <w:r w:rsidRPr="00AE1DA8">
              <w:rPr>
                <w:rFonts w:ascii="Garamond" w:hAnsi="Garamond"/>
              </w:rPr>
              <w:t>Date of Birth</w:t>
            </w:r>
          </w:p>
        </w:tc>
        <w:tc>
          <w:tcPr>
            <w:tcW w:w="496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C9F033" w14:textId="77777777" w:rsidR="00166FAA" w:rsidRPr="00AE1DA8" w:rsidRDefault="00166FAA" w:rsidP="008F3E18">
            <w:pPr>
              <w:ind w:left="284"/>
              <w:rPr>
                <w:rFonts w:ascii="Garamond" w:hAnsi="Garamond"/>
              </w:rPr>
            </w:pPr>
          </w:p>
        </w:tc>
      </w:tr>
      <w:tr w:rsidR="00166FAA" w:rsidRPr="00AE1DA8" w14:paraId="405A2AC9" w14:textId="77777777" w:rsidTr="008F3E18">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7482C7E" w14:textId="77777777" w:rsidR="00166FAA" w:rsidRPr="00AE1DA8" w:rsidRDefault="00166FAA" w:rsidP="008F3E18">
            <w:pPr>
              <w:jc w:val="center"/>
              <w:rPr>
                <w:rFonts w:ascii="Garamond" w:hAnsi="Garamond"/>
              </w:rPr>
            </w:pPr>
            <w:r>
              <w:rPr>
                <w:rFonts w:ascii="Garamond" w:hAnsi="Garamond"/>
              </w:rPr>
              <w:lastRenderedPageBreak/>
              <w:t xml:space="preserve">Percentage or fraction </w:t>
            </w:r>
          </w:p>
        </w:tc>
        <w:tc>
          <w:tcPr>
            <w:tcW w:w="865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DFBCC9" w14:textId="716C000D" w:rsidR="00166FAA" w:rsidRPr="00AE1DA8" w:rsidRDefault="00166FAA" w:rsidP="008F3E18">
            <w:pPr>
              <w:ind w:left="284"/>
              <w:rPr>
                <w:rFonts w:ascii="Garamond" w:hAnsi="Garamond"/>
              </w:rPr>
            </w:pPr>
          </w:p>
        </w:tc>
      </w:tr>
      <w:tr w:rsidR="00166FAA" w:rsidRPr="00AE1DA8" w14:paraId="45F717A8" w14:textId="77777777" w:rsidTr="00C35D6A">
        <w:trPr>
          <w:cantSplit/>
          <w:trHeight w:val="944"/>
        </w:trPr>
        <w:tc>
          <w:tcPr>
            <w:tcW w:w="9928"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282A99" w14:textId="599580A3" w:rsidR="00166FAA" w:rsidRPr="00AE1DA8" w:rsidRDefault="00C35D6A" w:rsidP="008F3E18">
            <w:pPr>
              <w:ind w:left="284"/>
              <w:rPr>
                <w:rFonts w:ascii="Garamond" w:hAnsi="Garamond"/>
              </w:rPr>
            </w:pPr>
            <w:r w:rsidRPr="00C35D6A">
              <w:rPr>
                <w:rFonts w:ascii="Garamond" w:hAnsi="Garamond"/>
              </w:rPr>
              <w:t xml:space="preserve">"If a named beneficiary were to predecease you, their share of the estate would be redirected either to a surviving beneficiary, or to their children or grandchildren, </w:t>
            </w:r>
            <w:r>
              <w:rPr>
                <w:rFonts w:ascii="Garamond" w:hAnsi="Garamond"/>
              </w:rPr>
              <w:t>or to somebody else</w:t>
            </w:r>
            <w:r w:rsidRPr="00C35D6A">
              <w:rPr>
                <w:rFonts w:ascii="Garamond" w:hAnsi="Garamond"/>
              </w:rPr>
              <w:t>.</w:t>
            </w:r>
          </w:p>
        </w:tc>
      </w:tr>
      <w:tr w:rsidR="00166FAA" w:rsidRPr="00AE1DA8" w14:paraId="1D48A64A" w14:textId="77777777" w:rsidTr="008F3E18">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536D56" w14:textId="77777777" w:rsidR="00166FAA" w:rsidRDefault="00166FAA" w:rsidP="008F3E18">
            <w:pPr>
              <w:jc w:val="center"/>
              <w:rPr>
                <w:rFonts w:ascii="Garamond" w:hAnsi="Garamond"/>
              </w:rPr>
            </w:pPr>
            <w:r>
              <w:rPr>
                <w:rFonts w:ascii="Garamond" w:hAnsi="Garamond"/>
              </w:rPr>
              <w:t>Surviving beneficiaries</w:t>
            </w:r>
          </w:p>
        </w:tc>
        <w:tc>
          <w:tcPr>
            <w:tcW w:w="2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645E6" w14:textId="77777777" w:rsidR="00166FAA" w:rsidRPr="00AE1DA8" w:rsidRDefault="00166FAA" w:rsidP="008F3E18">
            <w:pPr>
              <w:ind w:left="284"/>
              <w:rPr>
                <w:rFonts w:ascii="Garamond" w:hAnsi="Garamond"/>
              </w:rPr>
            </w:pPr>
            <w:r>
              <w:rPr>
                <w:rFonts w:ascii="Garamond" w:hAnsi="Garamond"/>
              </w:rPr>
              <w:t>Yes/No</w:t>
            </w:r>
          </w:p>
        </w:tc>
        <w:tc>
          <w:tcPr>
            <w:tcW w:w="27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04513B" w14:textId="6304824A" w:rsidR="00166FAA" w:rsidRPr="00AE1DA8" w:rsidRDefault="0082619B" w:rsidP="008F3E18">
            <w:pPr>
              <w:ind w:left="284"/>
              <w:rPr>
                <w:rFonts w:ascii="Garamond" w:hAnsi="Garamond"/>
              </w:rPr>
            </w:pPr>
            <w:r>
              <w:rPr>
                <w:rFonts w:ascii="Garamond" w:hAnsi="Garamond"/>
              </w:rPr>
              <w:t>Their kids (issues) and grandkids (remoter Issues)</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AD4BFB" w14:textId="77777777" w:rsidR="00166FAA" w:rsidRPr="00AE1DA8" w:rsidRDefault="00166FAA" w:rsidP="008F3E18">
            <w:pPr>
              <w:ind w:left="284"/>
              <w:rPr>
                <w:rFonts w:ascii="Garamond" w:hAnsi="Garamond"/>
              </w:rPr>
            </w:pPr>
            <w:r>
              <w:rPr>
                <w:rFonts w:ascii="Garamond" w:hAnsi="Garamond"/>
              </w:rPr>
              <w:t>Yes/No</w:t>
            </w:r>
          </w:p>
        </w:tc>
      </w:tr>
    </w:tbl>
    <w:p w14:paraId="5EF71C34" w14:textId="77777777" w:rsidR="00166FAA" w:rsidRDefault="00166FAA" w:rsidP="00851DEF">
      <w:pPr>
        <w:rPr>
          <w:rFonts w:ascii="Calibri"/>
          <w:b/>
          <w:sz w:val="32"/>
        </w:rPr>
      </w:pPr>
    </w:p>
    <w:p w14:paraId="5125AF23" w14:textId="4E5D3E0F" w:rsidR="00166FAA" w:rsidRPr="00166FAA" w:rsidRDefault="00166FAA" w:rsidP="00166FAA">
      <w:pPr>
        <w:rPr>
          <w:rFonts w:ascii="Garamond" w:hAnsi="Garamond"/>
          <w:b/>
          <w:sz w:val="28"/>
          <w:szCs w:val="28"/>
        </w:rPr>
      </w:pPr>
      <w:r w:rsidRPr="00166FAA">
        <w:rPr>
          <w:rFonts w:ascii="Garamond" w:hAnsi="Garamond"/>
          <w:b/>
          <w:sz w:val="28"/>
          <w:szCs w:val="28"/>
        </w:rPr>
        <w:t xml:space="preserve">Beneficiaries </w:t>
      </w:r>
      <w:r w:rsidR="003F6EE6">
        <w:rPr>
          <w:rFonts w:ascii="Garamond" w:hAnsi="Garamond"/>
          <w:b/>
          <w:sz w:val="28"/>
          <w:szCs w:val="28"/>
        </w:rPr>
        <w:t>3</w:t>
      </w: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2175"/>
        <w:gridCol w:w="228"/>
        <w:gridCol w:w="1286"/>
        <w:gridCol w:w="1126"/>
        <w:gridCol w:w="155"/>
        <w:gridCol w:w="1152"/>
        <w:gridCol w:w="2534"/>
      </w:tblGrid>
      <w:tr w:rsidR="00166FAA" w:rsidRPr="00AE1DA8" w14:paraId="457D7B64" w14:textId="77777777" w:rsidTr="008F3E18">
        <w:trPr>
          <w:cantSplit/>
          <w:trHeight w:val="397"/>
        </w:trPr>
        <w:tc>
          <w:tcPr>
            <w:tcW w:w="1272" w:type="dxa"/>
            <w:shd w:val="clear" w:color="auto" w:fill="C6D9F1" w:themeFill="text2" w:themeFillTint="33"/>
            <w:vAlign w:val="center"/>
          </w:tcPr>
          <w:p w14:paraId="2DBCA842" w14:textId="77777777" w:rsidR="00166FAA" w:rsidRPr="00AE1DA8" w:rsidRDefault="00166FAA" w:rsidP="008F3E18">
            <w:pPr>
              <w:jc w:val="center"/>
              <w:rPr>
                <w:rFonts w:ascii="Garamond" w:hAnsi="Garamond"/>
              </w:rPr>
            </w:pPr>
            <w:r w:rsidRPr="00AE1DA8">
              <w:rPr>
                <w:rFonts w:ascii="Garamond" w:hAnsi="Garamond"/>
              </w:rPr>
              <w:t>Full Name</w:t>
            </w:r>
          </w:p>
        </w:tc>
        <w:tc>
          <w:tcPr>
            <w:tcW w:w="4815" w:type="dxa"/>
            <w:gridSpan w:val="4"/>
            <w:shd w:val="clear" w:color="auto" w:fill="FFFFFF" w:themeFill="background1"/>
            <w:vAlign w:val="center"/>
          </w:tcPr>
          <w:p w14:paraId="398FBDF3" w14:textId="77777777" w:rsidR="00166FAA" w:rsidRPr="00AE1DA8" w:rsidRDefault="00166FAA" w:rsidP="008F3E18">
            <w:pPr>
              <w:ind w:left="289"/>
              <w:rPr>
                <w:rFonts w:ascii="Garamond" w:hAnsi="Garamond"/>
              </w:rPr>
            </w:pPr>
          </w:p>
        </w:tc>
        <w:tc>
          <w:tcPr>
            <w:tcW w:w="1307" w:type="dxa"/>
            <w:gridSpan w:val="2"/>
            <w:shd w:val="clear" w:color="auto" w:fill="C6D9F1" w:themeFill="text2" w:themeFillTint="33"/>
            <w:vAlign w:val="center"/>
          </w:tcPr>
          <w:p w14:paraId="5A76E22D" w14:textId="595641DA" w:rsidR="00166FAA" w:rsidRPr="00AE1DA8" w:rsidRDefault="00166FAA" w:rsidP="008F3E18">
            <w:pPr>
              <w:jc w:val="center"/>
              <w:rPr>
                <w:rFonts w:ascii="Garamond" w:hAnsi="Garamond"/>
              </w:rPr>
            </w:pPr>
            <w:r w:rsidRPr="00AE1DA8">
              <w:rPr>
                <w:rFonts w:ascii="Garamond" w:hAnsi="Garamond"/>
              </w:rPr>
              <w:t>Relationship</w:t>
            </w:r>
            <w:r>
              <w:rPr>
                <w:rFonts w:ascii="Garamond" w:hAnsi="Garamond"/>
              </w:rPr>
              <w:t xml:space="preserve"> </w:t>
            </w:r>
            <w:proofErr w:type="gramStart"/>
            <w:r>
              <w:rPr>
                <w:rFonts w:ascii="Garamond" w:hAnsi="Garamond"/>
              </w:rPr>
              <w:t xml:space="preserve">to </w:t>
            </w:r>
            <w:r w:rsidR="0082619B">
              <w:rPr>
                <w:rFonts w:ascii="Garamond" w:hAnsi="Garamond"/>
              </w:rPr>
              <w:t xml:space="preserve"> Client</w:t>
            </w:r>
            <w:proofErr w:type="gramEnd"/>
            <w:r w:rsidR="0082619B">
              <w:rPr>
                <w:rFonts w:ascii="Garamond" w:hAnsi="Garamond"/>
              </w:rPr>
              <w:t xml:space="preserve"> </w:t>
            </w:r>
            <w:r>
              <w:rPr>
                <w:rFonts w:ascii="Garamond" w:hAnsi="Garamond"/>
              </w:rPr>
              <w:t>1</w:t>
            </w:r>
          </w:p>
        </w:tc>
        <w:tc>
          <w:tcPr>
            <w:tcW w:w="2534" w:type="dxa"/>
            <w:shd w:val="clear" w:color="auto" w:fill="FFFFFF" w:themeFill="background1"/>
            <w:vAlign w:val="center"/>
          </w:tcPr>
          <w:p w14:paraId="1DCFBC74" w14:textId="77777777" w:rsidR="00166FAA" w:rsidRPr="00AE1DA8" w:rsidRDefault="00166FAA" w:rsidP="008F3E18">
            <w:pPr>
              <w:ind w:left="256"/>
              <w:rPr>
                <w:rFonts w:ascii="Garamond" w:hAnsi="Garamond"/>
              </w:rPr>
            </w:pPr>
          </w:p>
        </w:tc>
      </w:tr>
      <w:tr w:rsidR="00166FAA" w:rsidRPr="00AE1DA8" w14:paraId="7533ADFB" w14:textId="77777777" w:rsidTr="008F3E18">
        <w:trPr>
          <w:cantSplit/>
          <w:trHeight w:val="397"/>
        </w:trPr>
        <w:tc>
          <w:tcPr>
            <w:tcW w:w="1272" w:type="dxa"/>
            <w:tcBorders>
              <w:bottom w:val="nil"/>
            </w:tcBorders>
            <w:shd w:val="clear" w:color="auto" w:fill="C6D9F1" w:themeFill="text2" w:themeFillTint="33"/>
            <w:vAlign w:val="center"/>
          </w:tcPr>
          <w:p w14:paraId="79F38F94" w14:textId="77777777" w:rsidR="00166FAA" w:rsidRPr="00AE1DA8" w:rsidRDefault="00166FAA" w:rsidP="008F3E18">
            <w:pPr>
              <w:jc w:val="center"/>
              <w:rPr>
                <w:rFonts w:ascii="Garamond" w:hAnsi="Garamond"/>
              </w:rPr>
            </w:pPr>
            <w:r w:rsidRPr="00AE1DA8">
              <w:rPr>
                <w:rFonts w:ascii="Garamond" w:hAnsi="Garamond"/>
              </w:rPr>
              <w:t>Address</w:t>
            </w:r>
          </w:p>
        </w:tc>
        <w:tc>
          <w:tcPr>
            <w:tcW w:w="4815" w:type="dxa"/>
            <w:gridSpan w:val="4"/>
            <w:tcBorders>
              <w:bottom w:val="nil"/>
            </w:tcBorders>
            <w:shd w:val="clear" w:color="auto" w:fill="FFFFFF" w:themeFill="background1"/>
            <w:vAlign w:val="center"/>
          </w:tcPr>
          <w:p w14:paraId="0FD82252" w14:textId="77777777" w:rsidR="00166FAA" w:rsidRPr="00AE1DA8" w:rsidRDefault="00166FAA" w:rsidP="008F3E18">
            <w:pPr>
              <w:ind w:left="289"/>
              <w:rPr>
                <w:rFonts w:ascii="Garamond" w:hAnsi="Garamond"/>
              </w:rPr>
            </w:pPr>
          </w:p>
        </w:tc>
        <w:tc>
          <w:tcPr>
            <w:tcW w:w="1307" w:type="dxa"/>
            <w:gridSpan w:val="2"/>
            <w:tcBorders>
              <w:bottom w:val="nil"/>
            </w:tcBorders>
            <w:shd w:val="clear" w:color="auto" w:fill="C6D9F1" w:themeFill="text2" w:themeFillTint="33"/>
            <w:vAlign w:val="center"/>
          </w:tcPr>
          <w:p w14:paraId="71A95983" w14:textId="77777777" w:rsidR="00166FAA" w:rsidRPr="00AE1DA8" w:rsidRDefault="00166FAA" w:rsidP="008F3E18">
            <w:pPr>
              <w:jc w:val="center"/>
              <w:rPr>
                <w:rFonts w:ascii="Garamond" w:hAnsi="Garamond"/>
              </w:rPr>
            </w:pPr>
            <w:r w:rsidRPr="00AE1DA8">
              <w:rPr>
                <w:rFonts w:ascii="Garamond" w:hAnsi="Garamond"/>
              </w:rPr>
              <w:t>Postcode</w:t>
            </w:r>
          </w:p>
        </w:tc>
        <w:tc>
          <w:tcPr>
            <w:tcW w:w="2534" w:type="dxa"/>
            <w:tcBorders>
              <w:bottom w:val="nil"/>
            </w:tcBorders>
            <w:shd w:val="clear" w:color="auto" w:fill="FFFFFF" w:themeFill="background1"/>
            <w:vAlign w:val="center"/>
          </w:tcPr>
          <w:p w14:paraId="08DBD980" w14:textId="77777777" w:rsidR="00166FAA" w:rsidRPr="00AE1DA8" w:rsidRDefault="00166FAA" w:rsidP="008F3E18">
            <w:pPr>
              <w:ind w:left="256"/>
              <w:rPr>
                <w:rFonts w:ascii="Garamond" w:hAnsi="Garamond"/>
              </w:rPr>
            </w:pPr>
          </w:p>
        </w:tc>
      </w:tr>
      <w:tr w:rsidR="00166FAA" w:rsidRPr="00AE1DA8" w14:paraId="47313615" w14:textId="77777777" w:rsidTr="008F3E18">
        <w:trPr>
          <w:cantSplit/>
          <w:trHeight w:val="397"/>
        </w:trPr>
        <w:tc>
          <w:tcPr>
            <w:tcW w:w="1272" w:type="dxa"/>
            <w:tcBorders>
              <w:bottom w:val="single" w:sz="4" w:space="0" w:color="auto"/>
            </w:tcBorders>
            <w:shd w:val="clear" w:color="auto" w:fill="C6D9F1" w:themeFill="text2" w:themeFillTint="33"/>
            <w:vAlign w:val="center"/>
          </w:tcPr>
          <w:p w14:paraId="5AA67603" w14:textId="77777777" w:rsidR="00166FAA" w:rsidRPr="00AE1DA8" w:rsidRDefault="00166FAA" w:rsidP="008F3E18">
            <w:pPr>
              <w:jc w:val="center"/>
              <w:rPr>
                <w:rFonts w:ascii="Garamond" w:hAnsi="Garamond"/>
              </w:rPr>
            </w:pPr>
            <w:r w:rsidRPr="00AE1DA8">
              <w:rPr>
                <w:rFonts w:ascii="Garamond" w:hAnsi="Garamond"/>
              </w:rPr>
              <w:t>Mobile No</w:t>
            </w:r>
          </w:p>
        </w:tc>
        <w:tc>
          <w:tcPr>
            <w:tcW w:w="2403" w:type="dxa"/>
            <w:gridSpan w:val="2"/>
            <w:tcBorders>
              <w:bottom w:val="single" w:sz="4" w:space="0" w:color="auto"/>
            </w:tcBorders>
            <w:shd w:val="clear" w:color="auto" w:fill="FFFFFF" w:themeFill="background1"/>
            <w:vAlign w:val="center"/>
          </w:tcPr>
          <w:p w14:paraId="3F0A266F" w14:textId="77777777" w:rsidR="00166FAA" w:rsidRPr="00AE1DA8" w:rsidRDefault="00166FAA" w:rsidP="008F3E18">
            <w:pPr>
              <w:ind w:left="289"/>
              <w:rPr>
                <w:rFonts w:ascii="Garamond" w:hAnsi="Garamond"/>
              </w:rPr>
            </w:pPr>
          </w:p>
        </w:tc>
        <w:tc>
          <w:tcPr>
            <w:tcW w:w="1286" w:type="dxa"/>
            <w:tcBorders>
              <w:bottom w:val="single" w:sz="4" w:space="0" w:color="auto"/>
            </w:tcBorders>
            <w:shd w:val="clear" w:color="auto" w:fill="C6D9F1" w:themeFill="text2" w:themeFillTint="33"/>
            <w:vAlign w:val="center"/>
          </w:tcPr>
          <w:p w14:paraId="037145E5" w14:textId="77777777" w:rsidR="00166FAA" w:rsidRPr="00AE1DA8" w:rsidRDefault="00166FAA" w:rsidP="008F3E18">
            <w:pPr>
              <w:ind w:left="289"/>
              <w:jc w:val="center"/>
              <w:rPr>
                <w:rFonts w:ascii="Garamond" w:hAnsi="Garamond"/>
              </w:rPr>
            </w:pPr>
            <w:r w:rsidRPr="00AE1DA8">
              <w:rPr>
                <w:rFonts w:ascii="Garamond" w:hAnsi="Garamond"/>
              </w:rPr>
              <w:t>Email address</w:t>
            </w:r>
          </w:p>
        </w:tc>
        <w:tc>
          <w:tcPr>
            <w:tcW w:w="4967" w:type="dxa"/>
            <w:gridSpan w:val="4"/>
            <w:tcBorders>
              <w:bottom w:val="single" w:sz="4" w:space="0" w:color="auto"/>
            </w:tcBorders>
            <w:shd w:val="clear" w:color="auto" w:fill="FFFFFF" w:themeFill="background1"/>
            <w:vAlign w:val="center"/>
          </w:tcPr>
          <w:p w14:paraId="2B93264E" w14:textId="77777777" w:rsidR="00166FAA" w:rsidRPr="00AE1DA8" w:rsidRDefault="00166FAA" w:rsidP="008F3E18">
            <w:pPr>
              <w:ind w:left="284"/>
              <w:rPr>
                <w:rFonts w:ascii="Garamond" w:hAnsi="Garamond"/>
              </w:rPr>
            </w:pPr>
          </w:p>
        </w:tc>
      </w:tr>
      <w:tr w:rsidR="00166FAA" w:rsidRPr="00AE1DA8" w14:paraId="30A0B83C" w14:textId="77777777" w:rsidTr="008F3E18">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F4A2DD" w14:textId="77777777" w:rsidR="00166FAA" w:rsidRPr="00AE1DA8" w:rsidRDefault="00166FAA" w:rsidP="008F3E18">
            <w:pPr>
              <w:jc w:val="center"/>
              <w:rPr>
                <w:rFonts w:ascii="Garamond" w:hAnsi="Garamond"/>
              </w:rPr>
            </w:pPr>
            <w:r w:rsidRPr="00AE1DA8">
              <w:rPr>
                <w:rFonts w:ascii="Garamond" w:hAnsi="Garamond"/>
              </w:rPr>
              <w:t>Occupation</w:t>
            </w:r>
          </w:p>
        </w:tc>
        <w:tc>
          <w:tcPr>
            <w:tcW w:w="240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18CCF4" w14:textId="77777777" w:rsidR="00166FAA" w:rsidRPr="00AE1DA8" w:rsidRDefault="00166FAA" w:rsidP="008F3E18">
            <w:pPr>
              <w:ind w:left="325"/>
              <w:rPr>
                <w:rFonts w:ascii="Garamond" w:hAnsi="Garamond"/>
              </w:rPr>
            </w:pPr>
          </w:p>
        </w:tc>
        <w:tc>
          <w:tcPr>
            <w:tcW w:w="128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7B9039" w14:textId="77777777" w:rsidR="00166FAA" w:rsidRPr="00AE1DA8" w:rsidRDefault="00166FAA" w:rsidP="008F3E18">
            <w:pPr>
              <w:jc w:val="center"/>
              <w:rPr>
                <w:rFonts w:ascii="Garamond" w:hAnsi="Garamond"/>
              </w:rPr>
            </w:pPr>
            <w:r w:rsidRPr="00AE1DA8">
              <w:rPr>
                <w:rFonts w:ascii="Garamond" w:hAnsi="Garamond"/>
              </w:rPr>
              <w:t>Date of Birth</w:t>
            </w:r>
          </w:p>
        </w:tc>
        <w:tc>
          <w:tcPr>
            <w:tcW w:w="496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89D8C" w14:textId="77777777" w:rsidR="00166FAA" w:rsidRPr="00AE1DA8" w:rsidRDefault="00166FAA" w:rsidP="008F3E18">
            <w:pPr>
              <w:ind w:left="284"/>
              <w:rPr>
                <w:rFonts w:ascii="Garamond" w:hAnsi="Garamond"/>
              </w:rPr>
            </w:pPr>
          </w:p>
        </w:tc>
      </w:tr>
      <w:tr w:rsidR="00166FAA" w:rsidRPr="00AE1DA8" w14:paraId="2401C2B7" w14:textId="77777777" w:rsidTr="008F3E18">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C8AE5D" w14:textId="77777777" w:rsidR="00166FAA" w:rsidRPr="00AE1DA8" w:rsidRDefault="00166FAA" w:rsidP="008F3E18">
            <w:pPr>
              <w:jc w:val="center"/>
              <w:rPr>
                <w:rFonts w:ascii="Garamond" w:hAnsi="Garamond"/>
              </w:rPr>
            </w:pPr>
            <w:r>
              <w:rPr>
                <w:rFonts w:ascii="Garamond" w:hAnsi="Garamond"/>
              </w:rPr>
              <w:t xml:space="preserve">Percentage or fraction </w:t>
            </w:r>
          </w:p>
        </w:tc>
        <w:tc>
          <w:tcPr>
            <w:tcW w:w="865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D5F416" w14:textId="77777777" w:rsidR="00166FAA" w:rsidRPr="00AE1DA8" w:rsidRDefault="00166FAA" w:rsidP="008F3E18">
            <w:pPr>
              <w:ind w:left="284"/>
              <w:rPr>
                <w:rFonts w:ascii="Garamond" w:hAnsi="Garamond"/>
              </w:rPr>
            </w:pPr>
          </w:p>
        </w:tc>
      </w:tr>
      <w:tr w:rsidR="00166FAA" w:rsidRPr="00AE1DA8" w14:paraId="4007FA80" w14:textId="77777777" w:rsidTr="00C35D6A">
        <w:trPr>
          <w:cantSplit/>
          <w:trHeight w:val="1059"/>
        </w:trPr>
        <w:tc>
          <w:tcPr>
            <w:tcW w:w="9928"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297AE55" w14:textId="4DC9B033" w:rsidR="00166FAA" w:rsidRPr="00AE1DA8" w:rsidRDefault="00C35D6A" w:rsidP="008F3E18">
            <w:pPr>
              <w:ind w:left="284"/>
              <w:rPr>
                <w:rFonts w:ascii="Garamond" w:hAnsi="Garamond"/>
              </w:rPr>
            </w:pPr>
            <w:r w:rsidRPr="00C35D6A">
              <w:rPr>
                <w:rFonts w:ascii="Garamond" w:hAnsi="Garamond"/>
              </w:rPr>
              <w:t xml:space="preserve">"If a named beneficiary were to predecease you, their share of the estate would be redirected either to a surviving beneficiary, or to their children or grandchildren, </w:t>
            </w:r>
            <w:r>
              <w:rPr>
                <w:rFonts w:ascii="Garamond" w:hAnsi="Garamond"/>
              </w:rPr>
              <w:t>or to somebody else</w:t>
            </w:r>
            <w:r w:rsidRPr="00C35D6A">
              <w:rPr>
                <w:rFonts w:ascii="Garamond" w:hAnsi="Garamond"/>
              </w:rPr>
              <w:t>.</w:t>
            </w:r>
          </w:p>
        </w:tc>
      </w:tr>
      <w:tr w:rsidR="00166FAA" w:rsidRPr="00AE1DA8" w14:paraId="154EF9ED" w14:textId="77777777" w:rsidTr="008F3E18">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D21D1A7" w14:textId="77777777" w:rsidR="00166FAA" w:rsidRDefault="00166FAA" w:rsidP="008F3E18">
            <w:pPr>
              <w:jc w:val="center"/>
              <w:rPr>
                <w:rFonts w:ascii="Garamond" w:hAnsi="Garamond"/>
              </w:rPr>
            </w:pPr>
            <w:r>
              <w:rPr>
                <w:rFonts w:ascii="Garamond" w:hAnsi="Garamond"/>
              </w:rPr>
              <w:t>Surviving beneficiaries</w:t>
            </w:r>
          </w:p>
        </w:tc>
        <w:tc>
          <w:tcPr>
            <w:tcW w:w="2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49C47" w14:textId="77777777" w:rsidR="00166FAA" w:rsidRPr="00AE1DA8" w:rsidRDefault="00166FAA" w:rsidP="008F3E18">
            <w:pPr>
              <w:ind w:left="284"/>
              <w:rPr>
                <w:rFonts w:ascii="Garamond" w:hAnsi="Garamond"/>
              </w:rPr>
            </w:pPr>
            <w:r>
              <w:rPr>
                <w:rFonts w:ascii="Garamond" w:hAnsi="Garamond"/>
              </w:rPr>
              <w:t>Yes/No</w:t>
            </w:r>
          </w:p>
        </w:tc>
        <w:tc>
          <w:tcPr>
            <w:tcW w:w="27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9C3ADE" w14:textId="157119AB" w:rsidR="00166FAA" w:rsidRPr="00AE1DA8" w:rsidRDefault="0082619B" w:rsidP="008F3E18">
            <w:pPr>
              <w:ind w:left="284"/>
              <w:rPr>
                <w:rFonts w:ascii="Garamond" w:hAnsi="Garamond"/>
              </w:rPr>
            </w:pPr>
            <w:r>
              <w:rPr>
                <w:rFonts w:ascii="Garamond" w:hAnsi="Garamond"/>
              </w:rPr>
              <w:t>Their kids (issues) and grandkids (remoter Issues)</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8B1FC8" w14:textId="77777777" w:rsidR="00166FAA" w:rsidRPr="00AE1DA8" w:rsidRDefault="00166FAA" w:rsidP="008F3E18">
            <w:pPr>
              <w:ind w:left="284"/>
              <w:rPr>
                <w:rFonts w:ascii="Garamond" w:hAnsi="Garamond"/>
              </w:rPr>
            </w:pPr>
            <w:r>
              <w:rPr>
                <w:rFonts w:ascii="Garamond" w:hAnsi="Garamond"/>
              </w:rPr>
              <w:t>Yes/No</w:t>
            </w:r>
          </w:p>
        </w:tc>
      </w:tr>
    </w:tbl>
    <w:p w14:paraId="7905088B" w14:textId="77777777" w:rsidR="00166FAA" w:rsidRDefault="00166FAA" w:rsidP="00851DEF">
      <w:pPr>
        <w:rPr>
          <w:rFonts w:ascii="Calibri"/>
          <w:b/>
          <w:sz w:val="32"/>
        </w:rPr>
      </w:pPr>
    </w:p>
    <w:p w14:paraId="777D9476" w14:textId="6A22A069" w:rsidR="00166FAA" w:rsidRPr="00166FAA" w:rsidRDefault="00166FAA" w:rsidP="00166FAA">
      <w:pPr>
        <w:rPr>
          <w:rFonts w:ascii="Garamond" w:hAnsi="Garamond"/>
          <w:b/>
          <w:sz w:val="28"/>
          <w:szCs w:val="28"/>
        </w:rPr>
      </w:pPr>
      <w:r w:rsidRPr="00166FAA">
        <w:rPr>
          <w:rFonts w:ascii="Garamond" w:hAnsi="Garamond"/>
          <w:b/>
          <w:sz w:val="28"/>
          <w:szCs w:val="28"/>
        </w:rPr>
        <w:t xml:space="preserve">Beneficiaries </w:t>
      </w:r>
      <w:r w:rsidR="003F6EE6">
        <w:rPr>
          <w:rFonts w:ascii="Garamond" w:hAnsi="Garamond"/>
          <w:b/>
          <w:sz w:val="28"/>
          <w:szCs w:val="28"/>
        </w:rPr>
        <w:t>4</w:t>
      </w: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2175"/>
        <w:gridCol w:w="228"/>
        <w:gridCol w:w="1286"/>
        <w:gridCol w:w="1126"/>
        <w:gridCol w:w="155"/>
        <w:gridCol w:w="1152"/>
        <w:gridCol w:w="2534"/>
      </w:tblGrid>
      <w:tr w:rsidR="00166FAA" w:rsidRPr="00AE1DA8" w14:paraId="66D92BB6" w14:textId="77777777" w:rsidTr="008F3E18">
        <w:trPr>
          <w:cantSplit/>
          <w:trHeight w:val="397"/>
        </w:trPr>
        <w:tc>
          <w:tcPr>
            <w:tcW w:w="1272" w:type="dxa"/>
            <w:shd w:val="clear" w:color="auto" w:fill="C6D9F1" w:themeFill="text2" w:themeFillTint="33"/>
            <w:vAlign w:val="center"/>
          </w:tcPr>
          <w:p w14:paraId="27B55C98" w14:textId="77777777" w:rsidR="00166FAA" w:rsidRPr="00AE1DA8" w:rsidRDefault="00166FAA" w:rsidP="008F3E18">
            <w:pPr>
              <w:jc w:val="center"/>
              <w:rPr>
                <w:rFonts w:ascii="Garamond" w:hAnsi="Garamond"/>
              </w:rPr>
            </w:pPr>
            <w:r w:rsidRPr="00AE1DA8">
              <w:rPr>
                <w:rFonts w:ascii="Garamond" w:hAnsi="Garamond"/>
              </w:rPr>
              <w:t>Full Name</w:t>
            </w:r>
          </w:p>
        </w:tc>
        <w:tc>
          <w:tcPr>
            <w:tcW w:w="4815" w:type="dxa"/>
            <w:gridSpan w:val="4"/>
            <w:shd w:val="clear" w:color="auto" w:fill="FFFFFF" w:themeFill="background1"/>
            <w:vAlign w:val="center"/>
          </w:tcPr>
          <w:p w14:paraId="73ADF215" w14:textId="77777777" w:rsidR="00166FAA" w:rsidRPr="00AE1DA8" w:rsidRDefault="00166FAA" w:rsidP="008F3E18">
            <w:pPr>
              <w:ind w:left="289"/>
              <w:rPr>
                <w:rFonts w:ascii="Garamond" w:hAnsi="Garamond"/>
              </w:rPr>
            </w:pPr>
          </w:p>
        </w:tc>
        <w:tc>
          <w:tcPr>
            <w:tcW w:w="1307" w:type="dxa"/>
            <w:gridSpan w:val="2"/>
            <w:shd w:val="clear" w:color="auto" w:fill="C6D9F1" w:themeFill="text2" w:themeFillTint="33"/>
            <w:vAlign w:val="center"/>
          </w:tcPr>
          <w:p w14:paraId="732CF8AD" w14:textId="07DC9F39" w:rsidR="00166FAA" w:rsidRPr="00AE1DA8" w:rsidRDefault="00166FAA" w:rsidP="008F3E18">
            <w:pPr>
              <w:jc w:val="center"/>
              <w:rPr>
                <w:rFonts w:ascii="Garamond" w:hAnsi="Garamond"/>
              </w:rPr>
            </w:pPr>
            <w:r w:rsidRPr="00AE1DA8">
              <w:rPr>
                <w:rFonts w:ascii="Garamond" w:hAnsi="Garamond"/>
              </w:rPr>
              <w:t>Relationship</w:t>
            </w:r>
            <w:r>
              <w:rPr>
                <w:rFonts w:ascii="Garamond" w:hAnsi="Garamond"/>
              </w:rPr>
              <w:t xml:space="preserve"> </w:t>
            </w:r>
            <w:proofErr w:type="gramStart"/>
            <w:r>
              <w:rPr>
                <w:rFonts w:ascii="Garamond" w:hAnsi="Garamond"/>
              </w:rPr>
              <w:t xml:space="preserve">to </w:t>
            </w:r>
            <w:r w:rsidR="0082619B">
              <w:rPr>
                <w:rFonts w:ascii="Garamond" w:hAnsi="Garamond"/>
              </w:rPr>
              <w:t xml:space="preserve"> Client</w:t>
            </w:r>
            <w:proofErr w:type="gramEnd"/>
            <w:r w:rsidR="0082619B">
              <w:rPr>
                <w:rFonts w:ascii="Garamond" w:hAnsi="Garamond"/>
              </w:rPr>
              <w:t xml:space="preserve"> </w:t>
            </w:r>
            <w:r>
              <w:rPr>
                <w:rFonts w:ascii="Garamond" w:hAnsi="Garamond"/>
              </w:rPr>
              <w:t>1</w:t>
            </w:r>
          </w:p>
        </w:tc>
        <w:tc>
          <w:tcPr>
            <w:tcW w:w="2534" w:type="dxa"/>
            <w:shd w:val="clear" w:color="auto" w:fill="FFFFFF" w:themeFill="background1"/>
            <w:vAlign w:val="center"/>
          </w:tcPr>
          <w:p w14:paraId="1F4CF82A" w14:textId="77777777" w:rsidR="00166FAA" w:rsidRPr="00AE1DA8" w:rsidRDefault="00166FAA" w:rsidP="008F3E18">
            <w:pPr>
              <w:ind w:left="256"/>
              <w:rPr>
                <w:rFonts w:ascii="Garamond" w:hAnsi="Garamond"/>
              </w:rPr>
            </w:pPr>
          </w:p>
        </w:tc>
      </w:tr>
      <w:tr w:rsidR="00166FAA" w:rsidRPr="00AE1DA8" w14:paraId="60A93EDA" w14:textId="77777777" w:rsidTr="008F3E18">
        <w:trPr>
          <w:cantSplit/>
          <w:trHeight w:val="397"/>
        </w:trPr>
        <w:tc>
          <w:tcPr>
            <w:tcW w:w="1272" w:type="dxa"/>
            <w:tcBorders>
              <w:bottom w:val="nil"/>
            </w:tcBorders>
            <w:shd w:val="clear" w:color="auto" w:fill="C6D9F1" w:themeFill="text2" w:themeFillTint="33"/>
            <w:vAlign w:val="center"/>
          </w:tcPr>
          <w:p w14:paraId="346ED7C2" w14:textId="77777777" w:rsidR="00166FAA" w:rsidRPr="00AE1DA8" w:rsidRDefault="00166FAA" w:rsidP="008F3E18">
            <w:pPr>
              <w:jc w:val="center"/>
              <w:rPr>
                <w:rFonts w:ascii="Garamond" w:hAnsi="Garamond"/>
              </w:rPr>
            </w:pPr>
            <w:r w:rsidRPr="00AE1DA8">
              <w:rPr>
                <w:rFonts w:ascii="Garamond" w:hAnsi="Garamond"/>
              </w:rPr>
              <w:t>Address</w:t>
            </w:r>
          </w:p>
        </w:tc>
        <w:tc>
          <w:tcPr>
            <w:tcW w:w="4815" w:type="dxa"/>
            <w:gridSpan w:val="4"/>
            <w:tcBorders>
              <w:bottom w:val="nil"/>
            </w:tcBorders>
            <w:shd w:val="clear" w:color="auto" w:fill="FFFFFF" w:themeFill="background1"/>
            <w:vAlign w:val="center"/>
          </w:tcPr>
          <w:p w14:paraId="1B5803DF" w14:textId="77777777" w:rsidR="00166FAA" w:rsidRPr="00AE1DA8" w:rsidRDefault="00166FAA" w:rsidP="008F3E18">
            <w:pPr>
              <w:ind w:left="289"/>
              <w:rPr>
                <w:rFonts w:ascii="Garamond" w:hAnsi="Garamond"/>
              </w:rPr>
            </w:pPr>
          </w:p>
        </w:tc>
        <w:tc>
          <w:tcPr>
            <w:tcW w:w="1307" w:type="dxa"/>
            <w:gridSpan w:val="2"/>
            <w:tcBorders>
              <w:bottom w:val="nil"/>
            </w:tcBorders>
            <w:shd w:val="clear" w:color="auto" w:fill="C6D9F1" w:themeFill="text2" w:themeFillTint="33"/>
            <w:vAlign w:val="center"/>
          </w:tcPr>
          <w:p w14:paraId="1A99460D" w14:textId="77777777" w:rsidR="00166FAA" w:rsidRPr="00AE1DA8" w:rsidRDefault="00166FAA" w:rsidP="008F3E18">
            <w:pPr>
              <w:jc w:val="center"/>
              <w:rPr>
                <w:rFonts w:ascii="Garamond" w:hAnsi="Garamond"/>
              </w:rPr>
            </w:pPr>
            <w:r w:rsidRPr="00AE1DA8">
              <w:rPr>
                <w:rFonts w:ascii="Garamond" w:hAnsi="Garamond"/>
              </w:rPr>
              <w:t>Postcode</w:t>
            </w:r>
          </w:p>
        </w:tc>
        <w:tc>
          <w:tcPr>
            <w:tcW w:w="2534" w:type="dxa"/>
            <w:tcBorders>
              <w:bottom w:val="nil"/>
            </w:tcBorders>
            <w:shd w:val="clear" w:color="auto" w:fill="FFFFFF" w:themeFill="background1"/>
            <w:vAlign w:val="center"/>
          </w:tcPr>
          <w:p w14:paraId="05211181" w14:textId="77777777" w:rsidR="00166FAA" w:rsidRPr="00AE1DA8" w:rsidRDefault="00166FAA" w:rsidP="008F3E18">
            <w:pPr>
              <w:ind w:left="256"/>
              <w:rPr>
                <w:rFonts w:ascii="Garamond" w:hAnsi="Garamond"/>
              </w:rPr>
            </w:pPr>
          </w:p>
        </w:tc>
      </w:tr>
      <w:tr w:rsidR="00166FAA" w:rsidRPr="00AE1DA8" w14:paraId="600B6BAA" w14:textId="77777777" w:rsidTr="008F3E18">
        <w:trPr>
          <w:cantSplit/>
          <w:trHeight w:val="397"/>
        </w:trPr>
        <w:tc>
          <w:tcPr>
            <w:tcW w:w="1272" w:type="dxa"/>
            <w:tcBorders>
              <w:bottom w:val="single" w:sz="4" w:space="0" w:color="auto"/>
            </w:tcBorders>
            <w:shd w:val="clear" w:color="auto" w:fill="C6D9F1" w:themeFill="text2" w:themeFillTint="33"/>
            <w:vAlign w:val="center"/>
          </w:tcPr>
          <w:p w14:paraId="57DD2BDA" w14:textId="77777777" w:rsidR="00166FAA" w:rsidRPr="00AE1DA8" w:rsidRDefault="00166FAA" w:rsidP="008F3E18">
            <w:pPr>
              <w:jc w:val="center"/>
              <w:rPr>
                <w:rFonts w:ascii="Garamond" w:hAnsi="Garamond"/>
              </w:rPr>
            </w:pPr>
            <w:r w:rsidRPr="00AE1DA8">
              <w:rPr>
                <w:rFonts w:ascii="Garamond" w:hAnsi="Garamond"/>
              </w:rPr>
              <w:t>Mobile No</w:t>
            </w:r>
          </w:p>
        </w:tc>
        <w:tc>
          <w:tcPr>
            <w:tcW w:w="2403" w:type="dxa"/>
            <w:gridSpan w:val="2"/>
            <w:tcBorders>
              <w:bottom w:val="single" w:sz="4" w:space="0" w:color="auto"/>
            </w:tcBorders>
            <w:shd w:val="clear" w:color="auto" w:fill="FFFFFF" w:themeFill="background1"/>
            <w:vAlign w:val="center"/>
          </w:tcPr>
          <w:p w14:paraId="5AE8314C" w14:textId="77777777" w:rsidR="00166FAA" w:rsidRPr="00AE1DA8" w:rsidRDefault="00166FAA" w:rsidP="008F3E18">
            <w:pPr>
              <w:ind w:left="289"/>
              <w:rPr>
                <w:rFonts w:ascii="Garamond" w:hAnsi="Garamond"/>
              </w:rPr>
            </w:pPr>
          </w:p>
        </w:tc>
        <w:tc>
          <w:tcPr>
            <w:tcW w:w="1286" w:type="dxa"/>
            <w:tcBorders>
              <w:bottom w:val="single" w:sz="4" w:space="0" w:color="auto"/>
            </w:tcBorders>
            <w:shd w:val="clear" w:color="auto" w:fill="C6D9F1" w:themeFill="text2" w:themeFillTint="33"/>
            <w:vAlign w:val="center"/>
          </w:tcPr>
          <w:p w14:paraId="18B8080E" w14:textId="77777777" w:rsidR="00166FAA" w:rsidRPr="00AE1DA8" w:rsidRDefault="00166FAA" w:rsidP="008F3E18">
            <w:pPr>
              <w:ind w:left="289"/>
              <w:jc w:val="center"/>
              <w:rPr>
                <w:rFonts w:ascii="Garamond" w:hAnsi="Garamond"/>
              </w:rPr>
            </w:pPr>
            <w:r w:rsidRPr="00AE1DA8">
              <w:rPr>
                <w:rFonts w:ascii="Garamond" w:hAnsi="Garamond"/>
              </w:rPr>
              <w:t>Email address</w:t>
            </w:r>
          </w:p>
        </w:tc>
        <w:tc>
          <w:tcPr>
            <w:tcW w:w="4967" w:type="dxa"/>
            <w:gridSpan w:val="4"/>
            <w:tcBorders>
              <w:bottom w:val="single" w:sz="4" w:space="0" w:color="auto"/>
            </w:tcBorders>
            <w:shd w:val="clear" w:color="auto" w:fill="FFFFFF" w:themeFill="background1"/>
            <w:vAlign w:val="center"/>
          </w:tcPr>
          <w:p w14:paraId="6719B396" w14:textId="77777777" w:rsidR="00166FAA" w:rsidRPr="00AE1DA8" w:rsidRDefault="00166FAA" w:rsidP="008F3E18">
            <w:pPr>
              <w:ind w:left="284"/>
              <w:rPr>
                <w:rFonts w:ascii="Garamond" w:hAnsi="Garamond"/>
              </w:rPr>
            </w:pPr>
          </w:p>
        </w:tc>
      </w:tr>
      <w:tr w:rsidR="00166FAA" w:rsidRPr="00AE1DA8" w14:paraId="6ECCE84C" w14:textId="77777777" w:rsidTr="008F3E18">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12E415C" w14:textId="77777777" w:rsidR="00166FAA" w:rsidRPr="00AE1DA8" w:rsidRDefault="00166FAA" w:rsidP="008F3E18">
            <w:pPr>
              <w:jc w:val="center"/>
              <w:rPr>
                <w:rFonts w:ascii="Garamond" w:hAnsi="Garamond"/>
              </w:rPr>
            </w:pPr>
            <w:r w:rsidRPr="00AE1DA8">
              <w:rPr>
                <w:rFonts w:ascii="Garamond" w:hAnsi="Garamond"/>
              </w:rPr>
              <w:t>Occupation</w:t>
            </w:r>
          </w:p>
        </w:tc>
        <w:tc>
          <w:tcPr>
            <w:tcW w:w="240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8E2FC7" w14:textId="77777777" w:rsidR="00166FAA" w:rsidRPr="00AE1DA8" w:rsidRDefault="00166FAA" w:rsidP="008F3E18">
            <w:pPr>
              <w:ind w:left="325"/>
              <w:rPr>
                <w:rFonts w:ascii="Garamond" w:hAnsi="Garamond"/>
              </w:rPr>
            </w:pPr>
          </w:p>
        </w:tc>
        <w:tc>
          <w:tcPr>
            <w:tcW w:w="128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CBB877" w14:textId="77777777" w:rsidR="00166FAA" w:rsidRPr="00AE1DA8" w:rsidRDefault="00166FAA" w:rsidP="008F3E18">
            <w:pPr>
              <w:jc w:val="center"/>
              <w:rPr>
                <w:rFonts w:ascii="Garamond" w:hAnsi="Garamond"/>
              </w:rPr>
            </w:pPr>
            <w:r w:rsidRPr="00AE1DA8">
              <w:rPr>
                <w:rFonts w:ascii="Garamond" w:hAnsi="Garamond"/>
              </w:rPr>
              <w:t>Date of Birth</w:t>
            </w:r>
          </w:p>
        </w:tc>
        <w:tc>
          <w:tcPr>
            <w:tcW w:w="496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707888" w14:textId="77777777" w:rsidR="00166FAA" w:rsidRPr="00AE1DA8" w:rsidRDefault="00166FAA" w:rsidP="008F3E18">
            <w:pPr>
              <w:ind w:left="284"/>
              <w:rPr>
                <w:rFonts w:ascii="Garamond" w:hAnsi="Garamond"/>
              </w:rPr>
            </w:pPr>
          </w:p>
        </w:tc>
      </w:tr>
      <w:tr w:rsidR="00166FAA" w:rsidRPr="00AE1DA8" w14:paraId="34EA7CAE" w14:textId="77777777" w:rsidTr="008F3E18">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F8A538" w14:textId="77777777" w:rsidR="00166FAA" w:rsidRPr="00AE1DA8" w:rsidRDefault="00166FAA" w:rsidP="008F3E18">
            <w:pPr>
              <w:jc w:val="center"/>
              <w:rPr>
                <w:rFonts w:ascii="Garamond" w:hAnsi="Garamond"/>
              </w:rPr>
            </w:pPr>
            <w:r>
              <w:rPr>
                <w:rFonts w:ascii="Garamond" w:hAnsi="Garamond"/>
              </w:rPr>
              <w:t xml:space="preserve">Percentage or fraction </w:t>
            </w:r>
          </w:p>
        </w:tc>
        <w:tc>
          <w:tcPr>
            <w:tcW w:w="865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E727B0" w14:textId="77777777" w:rsidR="00166FAA" w:rsidRPr="00AE1DA8" w:rsidRDefault="00166FAA" w:rsidP="008F3E18">
            <w:pPr>
              <w:ind w:left="284"/>
              <w:rPr>
                <w:rFonts w:ascii="Garamond" w:hAnsi="Garamond"/>
              </w:rPr>
            </w:pPr>
          </w:p>
        </w:tc>
      </w:tr>
      <w:tr w:rsidR="00166FAA" w:rsidRPr="00AE1DA8" w14:paraId="6B814AFB" w14:textId="77777777" w:rsidTr="00C35D6A">
        <w:trPr>
          <w:cantSplit/>
          <w:trHeight w:val="1205"/>
        </w:trPr>
        <w:tc>
          <w:tcPr>
            <w:tcW w:w="9928"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2BDEEDD" w14:textId="4FC62621" w:rsidR="00166FAA" w:rsidRPr="00AE1DA8" w:rsidRDefault="00C35D6A" w:rsidP="008F3E18">
            <w:pPr>
              <w:ind w:left="284"/>
              <w:rPr>
                <w:rFonts w:ascii="Garamond" w:hAnsi="Garamond"/>
              </w:rPr>
            </w:pPr>
            <w:r w:rsidRPr="00C35D6A">
              <w:rPr>
                <w:rFonts w:ascii="Garamond" w:hAnsi="Garamond"/>
              </w:rPr>
              <w:t xml:space="preserve">"If a named beneficiary were to predecease you, their share of the estate would be redirected either to a surviving beneficiary, or to their children or grandchildren, </w:t>
            </w:r>
            <w:r>
              <w:rPr>
                <w:rFonts w:ascii="Garamond" w:hAnsi="Garamond"/>
              </w:rPr>
              <w:t>or to somebody else</w:t>
            </w:r>
            <w:r w:rsidRPr="00C35D6A">
              <w:rPr>
                <w:rFonts w:ascii="Garamond" w:hAnsi="Garamond"/>
              </w:rPr>
              <w:t>.</w:t>
            </w:r>
          </w:p>
        </w:tc>
      </w:tr>
      <w:tr w:rsidR="00166FAA" w:rsidRPr="00AE1DA8" w14:paraId="4AC225B6" w14:textId="77777777" w:rsidTr="008F3E18">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A266FF3" w14:textId="77777777" w:rsidR="00166FAA" w:rsidRDefault="00166FAA" w:rsidP="008F3E18">
            <w:pPr>
              <w:jc w:val="center"/>
              <w:rPr>
                <w:rFonts w:ascii="Garamond" w:hAnsi="Garamond"/>
              </w:rPr>
            </w:pPr>
            <w:r>
              <w:rPr>
                <w:rFonts w:ascii="Garamond" w:hAnsi="Garamond"/>
              </w:rPr>
              <w:t>Surviving beneficiaries</w:t>
            </w:r>
          </w:p>
        </w:tc>
        <w:tc>
          <w:tcPr>
            <w:tcW w:w="2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A1A55B" w14:textId="77777777" w:rsidR="00166FAA" w:rsidRPr="00AE1DA8" w:rsidRDefault="00166FAA" w:rsidP="008F3E18">
            <w:pPr>
              <w:ind w:left="284"/>
              <w:rPr>
                <w:rFonts w:ascii="Garamond" w:hAnsi="Garamond"/>
              </w:rPr>
            </w:pPr>
            <w:r>
              <w:rPr>
                <w:rFonts w:ascii="Garamond" w:hAnsi="Garamond"/>
              </w:rPr>
              <w:t>Yes/No</w:t>
            </w:r>
          </w:p>
        </w:tc>
        <w:tc>
          <w:tcPr>
            <w:tcW w:w="27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15300" w14:textId="2738A983" w:rsidR="00166FAA" w:rsidRPr="00AE1DA8" w:rsidRDefault="0082619B" w:rsidP="008F3E18">
            <w:pPr>
              <w:ind w:left="284"/>
              <w:rPr>
                <w:rFonts w:ascii="Garamond" w:hAnsi="Garamond"/>
              </w:rPr>
            </w:pPr>
            <w:r>
              <w:rPr>
                <w:rFonts w:ascii="Garamond" w:hAnsi="Garamond"/>
              </w:rPr>
              <w:t>Their kids (issues) and grandkids (remoter Issues)</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E9F0A8" w14:textId="77777777" w:rsidR="00166FAA" w:rsidRPr="00AE1DA8" w:rsidRDefault="00166FAA" w:rsidP="008F3E18">
            <w:pPr>
              <w:ind w:left="284"/>
              <w:rPr>
                <w:rFonts w:ascii="Garamond" w:hAnsi="Garamond"/>
              </w:rPr>
            </w:pPr>
            <w:r>
              <w:rPr>
                <w:rFonts w:ascii="Garamond" w:hAnsi="Garamond"/>
              </w:rPr>
              <w:t>Yes/No</w:t>
            </w:r>
          </w:p>
        </w:tc>
      </w:tr>
    </w:tbl>
    <w:p w14:paraId="7353F8D2" w14:textId="5F9934B5" w:rsidR="00166FAA" w:rsidRDefault="00166FAA" w:rsidP="00851DEF">
      <w:pPr>
        <w:rPr>
          <w:rFonts w:ascii="Calibri"/>
          <w:b/>
          <w:sz w:val="32"/>
        </w:rPr>
      </w:pPr>
    </w:p>
    <w:p w14:paraId="1387E743" w14:textId="77777777" w:rsidR="00166FAA" w:rsidRDefault="00166FAA">
      <w:pPr>
        <w:rPr>
          <w:rFonts w:ascii="Calibri"/>
          <w:b/>
          <w:sz w:val="32"/>
        </w:rPr>
      </w:pPr>
      <w:r>
        <w:rPr>
          <w:rFonts w:ascii="Calibri"/>
          <w:b/>
          <w:sz w:val="32"/>
        </w:rPr>
        <w:br w:type="page"/>
      </w:r>
    </w:p>
    <w:p w14:paraId="4CE09AA3" w14:textId="77777777" w:rsidR="00166FAA" w:rsidRDefault="00166FAA" w:rsidP="00851DEF">
      <w:pPr>
        <w:rPr>
          <w:rFonts w:ascii="Calibri"/>
          <w:b/>
          <w:sz w:val="32"/>
        </w:rPr>
      </w:pPr>
    </w:p>
    <w:p w14:paraId="1DA14BBB" w14:textId="50637A83" w:rsidR="000D3FDA" w:rsidRPr="00AE1DA8" w:rsidRDefault="00C9148F" w:rsidP="00111B59">
      <w:pPr>
        <w:pStyle w:val="Heading1"/>
      </w:pPr>
      <w:r w:rsidRPr="00AE1DA8">
        <w:t>EXECUTORS</w:t>
      </w:r>
      <w:r w:rsidR="00F05681" w:rsidRPr="00AE1DA8">
        <w:t xml:space="preserve"> FOR Testator1</w:t>
      </w:r>
      <w:r w:rsidR="00F1110D" w:rsidRPr="00AE1DA8">
        <w:t xml:space="preserve"> and Testator 2</w:t>
      </w:r>
    </w:p>
    <w:p w14:paraId="1A7B93ED" w14:textId="5E10BE5B" w:rsidR="00F1110D" w:rsidRPr="00F1110D" w:rsidRDefault="00F1110D" w:rsidP="00851DEF">
      <w:pPr>
        <w:rPr>
          <w:rFonts w:ascii="Baskerville Old Face" w:hAnsi="Baskerville Old Face"/>
          <w:bCs/>
        </w:rPr>
      </w:pP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1607"/>
        <w:gridCol w:w="157"/>
        <w:gridCol w:w="412"/>
        <w:gridCol w:w="1556"/>
        <w:gridCol w:w="428"/>
        <w:gridCol w:w="233"/>
        <w:gridCol w:w="192"/>
        <w:gridCol w:w="423"/>
        <w:gridCol w:w="995"/>
        <w:gridCol w:w="425"/>
        <w:gridCol w:w="1413"/>
        <w:gridCol w:w="855"/>
        <w:gridCol w:w="709"/>
      </w:tblGrid>
      <w:tr w:rsidR="008B5454" w14:paraId="265A0CF8" w14:textId="77777777" w:rsidTr="00612970">
        <w:trPr>
          <w:trHeight w:hRule="exact" w:val="435"/>
        </w:trPr>
        <w:tc>
          <w:tcPr>
            <w:tcW w:w="8364" w:type="dxa"/>
            <w:gridSpan w:val="12"/>
            <w:shd w:val="clear" w:color="auto" w:fill="C6D9F1" w:themeFill="text2" w:themeFillTint="33"/>
            <w:vAlign w:val="center"/>
          </w:tcPr>
          <w:p w14:paraId="293F5217" w14:textId="77777777" w:rsidR="008B5454" w:rsidRPr="00AE1DA8" w:rsidRDefault="008B5454" w:rsidP="00612970">
            <w:pPr>
              <w:rPr>
                <w:rFonts w:ascii="Garamond" w:hAnsi="Garamond"/>
              </w:rPr>
            </w:pPr>
            <w:r w:rsidRPr="00AE1DA8">
              <w:rPr>
                <w:rFonts w:ascii="Garamond" w:hAnsi="Garamond"/>
                <w:b/>
              </w:rPr>
              <w:t xml:space="preserve">  Would you like your spouse/partner to be your first executor?</w:t>
            </w:r>
          </w:p>
        </w:tc>
        <w:tc>
          <w:tcPr>
            <w:tcW w:w="855" w:type="dxa"/>
            <w:shd w:val="clear" w:color="auto" w:fill="FFFFFF" w:themeFill="background1"/>
            <w:vAlign w:val="center"/>
          </w:tcPr>
          <w:p w14:paraId="7D3D0C13" w14:textId="77777777" w:rsidR="008B5454" w:rsidRPr="00AE1DA8" w:rsidRDefault="008B5454" w:rsidP="00612970">
            <w:pPr>
              <w:jc w:val="center"/>
              <w:rPr>
                <w:rFonts w:ascii="Garamond" w:hAnsi="Garamond"/>
              </w:rPr>
            </w:pPr>
            <w:r w:rsidRPr="00AE1DA8">
              <w:rPr>
                <w:rFonts w:ascii="Garamond" w:hAnsi="Garamond"/>
              </w:rPr>
              <w:t>YES</w:t>
            </w:r>
          </w:p>
        </w:tc>
        <w:tc>
          <w:tcPr>
            <w:tcW w:w="709" w:type="dxa"/>
            <w:shd w:val="clear" w:color="auto" w:fill="FFFFFF" w:themeFill="background1"/>
            <w:vAlign w:val="center"/>
          </w:tcPr>
          <w:p w14:paraId="2A053F4C" w14:textId="711A950D" w:rsidR="008B5454" w:rsidRPr="00AE1DA8" w:rsidRDefault="000973A4" w:rsidP="00612970">
            <w:pPr>
              <w:jc w:val="center"/>
              <w:rPr>
                <w:rFonts w:ascii="Garamond" w:hAnsi="Garamond"/>
              </w:rPr>
            </w:pPr>
            <w:r>
              <w:rPr>
                <w:rFonts w:ascii="Garamond" w:hAnsi="Garamond"/>
              </w:rPr>
              <w:t>NO</w:t>
            </w:r>
          </w:p>
        </w:tc>
      </w:tr>
      <w:tr w:rsidR="008B5454" w14:paraId="71D66297" w14:textId="77777777" w:rsidTr="00612970">
        <w:trPr>
          <w:trHeight w:hRule="exact" w:val="112"/>
        </w:trPr>
        <w:tc>
          <w:tcPr>
            <w:tcW w:w="9928" w:type="dxa"/>
            <w:gridSpan w:val="14"/>
            <w:shd w:val="clear" w:color="auto" w:fill="FFFFFF" w:themeFill="background1"/>
            <w:vAlign w:val="center"/>
          </w:tcPr>
          <w:p w14:paraId="67B04F12" w14:textId="77777777" w:rsidR="008B5454" w:rsidRPr="00AE1DA8" w:rsidRDefault="008B5454" w:rsidP="00612970">
            <w:pPr>
              <w:jc w:val="center"/>
              <w:rPr>
                <w:rFonts w:ascii="Garamond" w:hAnsi="Garamond"/>
              </w:rPr>
            </w:pPr>
          </w:p>
        </w:tc>
      </w:tr>
      <w:tr w:rsidR="00BA2E7D" w14:paraId="4D895D68" w14:textId="77777777" w:rsidTr="00612970">
        <w:trPr>
          <w:trHeight w:hRule="exact" w:val="739"/>
        </w:trPr>
        <w:tc>
          <w:tcPr>
            <w:tcW w:w="2130" w:type="dxa"/>
            <w:gridSpan w:val="2"/>
            <w:shd w:val="clear" w:color="auto" w:fill="C6D9F1" w:themeFill="text2" w:themeFillTint="33"/>
            <w:vAlign w:val="center"/>
          </w:tcPr>
          <w:p w14:paraId="48914120" w14:textId="0DEE9403" w:rsidR="008B5454" w:rsidRPr="00AE1DA8" w:rsidRDefault="008B5454" w:rsidP="00612970">
            <w:pPr>
              <w:pStyle w:val="TableParagraph"/>
              <w:ind w:left="96"/>
              <w:rPr>
                <w:rFonts w:ascii="Garamond" w:eastAsia="Calibri" w:hAnsi="Garamond" w:cs="Calibri"/>
                <w:sz w:val="20"/>
                <w:szCs w:val="20"/>
              </w:rPr>
            </w:pPr>
            <w:r w:rsidRPr="00AE1DA8">
              <w:rPr>
                <w:rFonts w:ascii="Garamond" w:hAnsi="Garamond"/>
                <w:sz w:val="20"/>
              </w:rPr>
              <w:t xml:space="preserve">If </w:t>
            </w:r>
            <w:r w:rsidRPr="00AE1DA8">
              <w:rPr>
                <w:rFonts w:ascii="Garamond" w:hAnsi="Garamond"/>
                <w:b/>
                <w:sz w:val="24"/>
              </w:rPr>
              <w:t>YES</w:t>
            </w:r>
            <w:r w:rsidRPr="00AE1DA8">
              <w:rPr>
                <w:rFonts w:ascii="Garamond" w:hAnsi="Garamond"/>
                <w:sz w:val="20"/>
              </w:rPr>
              <w:t>, do you wi</w:t>
            </w:r>
            <w:r w:rsidR="001D482C">
              <w:rPr>
                <w:rFonts w:ascii="Garamond" w:hAnsi="Garamond"/>
                <w:sz w:val="20"/>
              </w:rPr>
              <w:t>sh</w:t>
            </w:r>
            <w:r w:rsidRPr="00AE1DA8">
              <w:rPr>
                <w:rFonts w:ascii="Garamond" w:hAnsi="Garamond"/>
                <w:sz w:val="20"/>
              </w:rPr>
              <w:t xml:space="preserve"> them to:</w:t>
            </w:r>
          </w:p>
        </w:tc>
        <w:tc>
          <w:tcPr>
            <w:tcW w:w="2125" w:type="dxa"/>
            <w:gridSpan w:val="3"/>
            <w:shd w:val="clear" w:color="auto" w:fill="FFFFFF" w:themeFill="background1"/>
            <w:vAlign w:val="center"/>
          </w:tcPr>
          <w:p w14:paraId="077C55A6" w14:textId="77777777" w:rsidR="008B5454" w:rsidRPr="00AE1DA8" w:rsidRDefault="008B5454" w:rsidP="00612970">
            <w:pPr>
              <w:pStyle w:val="ListParagraph"/>
              <w:tabs>
                <w:tab w:val="left" w:pos="425"/>
              </w:tabs>
              <w:ind w:left="141"/>
              <w:jc w:val="both"/>
              <w:rPr>
                <w:rFonts w:ascii="Garamond" w:hAnsi="Garamond"/>
              </w:rPr>
            </w:pPr>
            <w:r w:rsidRPr="00AE1DA8">
              <w:rPr>
                <w:rFonts w:ascii="Garamond" w:hAnsi="Garamond"/>
              </w:rPr>
              <w:t xml:space="preserve">a) Act </w:t>
            </w:r>
            <w:r w:rsidRPr="00AE1DA8">
              <w:rPr>
                <w:rFonts w:ascii="Garamond" w:hAnsi="Garamond"/>
                <w:b/>
                <w:sz w:val="24"/>
              </w:rPr>
              <w:t>ALONE</w:t>
            </w:r>
            <w:r w:rsidRPr="00AE1DA8">
              <w:rPr>
                <w:rFonts w:ascii="Garamond" w:hAnsi="Garamond"/>
              </w:rPr>
              <w:t xml:space="preserve"> </w:t>
            </w:r>
          </w:p>
        </w:tc>
        <w:tc>
          <w:tcPr>
            <w:tcW w:w="661" w:type="dxa"/>
            <w:gridSpan w:val="2"/>
            <w:shd w:val="clear" w:color="auto" w:fill="FFFFFF" w:themeFill="background1"/>
            <w:vAlign w:val="center"/>
          </w:tcPr>
          <w:p w14:paraId="47EE7FCB" w14:textId="77777777" w:rsidR="008B5454" w:rsidRPr="00AE1DA8" w:rsidRDefault="008B5454" w:rsidP="00612970">
            <w:pPr>
              <w:jc w:val="center"/>
              <w:rPr>
                <w:rFonts w:ascii="Garamond" w:hAnsi="Garamond"/>
              </w:rPr>
            </w:pPr>
            <w:r w:rsidRPr="00AE1DA8">
              <w:rPr>
                <w:rFonts w:ascii="Garamond" w:hAnsi="Garamond"/>
              </w:rPr>
              <w:t>YES</w:t>
            </w:r>
          </w:p>
        </w:tc>
        <w:tc>
          <w:tcPr>
            <w:tcW w:w="615" w:type="dxa"/>
            <w:gridSpan w:val="2"/>
            <w:shd w:val="clear" w:color="auto" w:fill="FFFFFF" w:themeFill="background1"/>
            <w:vAlign w:val="center"/>
          </w:tcPr>
          <w:p w14:paraId="23A97B52" w14:textId="69B92CC4" w:rsidR="008B5454" w:rsidRPr="00AE1DA8" w:rsidRDefault="00C26FE7" w:rsidP="00612970">
            <w:pPr>
              <w:jc w:val="center"/>
              <w:rPr>
                <w:rFonts w:ascii="Garamond" w:hAnsi="Garamond"/>
              </w:rPr>
            </w:pPr>
            <w:r>
              <w:rPr>
                <w:rFonts w:ascii="Garamond" w:hAnsi="Garamond"/>
              </w:rPr>
              <w:t>NO</w:t>
            </w:r>
          </w:p>
        </w:tc>
        <w:tc>
          <w:tcPr>
            <w:tcW w:w="2833" w:type="dxa"/>
            <w:gridSpan w:val="3"/>
            <w:shd w:val="clear" w:color="auto" w:fill="FFFFFF" w:themeFill="background1"/>
            <w:vAlign w:val="center"/>
          </w:tcPr>
          <w:p w14:paraId="37ECB3D5" w14:textId="77777777" w:rsidR="008B5454" w:rsidRPr="00AE1DA8" w:rsidRDefault="008B5454" w:rsidP="00612970">
            <w:pPr>
              <w:ind w:left="115"/>
              <w:jc w:val="both"/>
              <w:rPr>
                <w:rFonts w:ascii="Garamond" w:hAnsi="Garamond"/>
              </w:rPr>
            </w:pPr>
            <w:r w:rsidRPr="00AE1DA8">
              <w:rPr>
                <w:rFonts w:ascii="Garamond" w:hAnsi="Garamond"/>
              </w:rPr>
              <w:t xml:space="preserve">b) Act </w:t>
            </w:r>
            <w:r w:rsidRPr="00AE1DA8">
              <w:rPr>
                <w:rFonts w:ascii="Garamond" w:hAnsi="Garamond" w:cstheme="minorHAnsi"/>
                <w:b/>
              </w:rPr>
              <w:t>JOINTLY WITH OTHERS</w:t>
            </w:r>
          </w:p>
        </w:tc>
        <w:tc>
          <w:tcPr>
            <w:tcW w:w="855" w:type="dxa"/>
            <w:shd w:val="clear" w:color="auto" w:fill="FFFFFF" w:themeFill="background1"/>
            <w:vAlign w:val="center"/>
          </w:tcPr>
          <w:p w14:paraId="0EBBD151" w14:textId="7961B21B" w:rsidR="008B5454" w:rsidRPr="00AE1DA8" w:rsidRDefault="00C26FE7" w:rsidP="00612970">
            <w:pPr>
              <w:jc w:val="center"/>
              <w:rPr>
                <w:rFonts w:ascii="Garamond" w:hAnsi="Garamond"/>
              </w:rPr>
            </w:pPr>
            <w:r>
              <w:rPr>
                <w:rFonts w:ascii="Garamond" w:hAnsi="Garamond"/>
              </w:rPr>
              <w:t>YES</w:t>
            </w:r>
          </w:p>
        </w:tc>
        <w:tc>
          <w:tcPr>
            <w:tcW w:w="709" w:type="dxa"/>
            <w:shd w:val="clear" w:color="auto" w:fill="FFFFFF" w:themeFill="background1"/>
            <w:vAlign w:val="center"/>
          </w:tcPr>
          <w:p w14:paraId="5659C938" w14:textId="77777777" w:rsidR="008B5454" w:rsidRPr="00AE1DA8" w:rsidRDefault="008B5454" w:rsidP="00612970">
            <w:pPr>
              <w:jc w:val="center"/>
              <w:rPr>
                <w:rFonts w:ascii="Garamond" w:hAnsi="Garamond"/>
              </w:rPr>
            </w:pPr>
            <w:r w:rsidRPr="00AE1DA8">
              <w:rPr>
                <w:rFonts w:ascii="Garamond" w:hAnsi="Garamond"/>
              </w:rPr>
              <w:t>NO</w:t>
            </w:r>
          </w:p>
        </w:tc>
      </w:tr>
      <w:tr w:rsidR="00612970" w14:paraId="026645AB" w14:textId="77777777" w:rsidTr="00820934">
        <w:trPr>
          <w:trHeight w:hRule="exact" w:val="3821"/>
        </w:trPr>
        <w:tc>
          <w:tcPr>
            <w:tcW w:w="9928" w:type="dxa"/>
            <w:gridSpan w:val="14"/>
            <w:shd w:val="clear" w:color="auto" w:fill="C6D9F1" w:themeFill="text2" w:themeFillTint="33"/>
            <w:vAlign w:val="center"/>
          </w:tcPr>
          <w:p w14:paraId="35604EC4" w14:textId="0E644779" w:rsidR="00820934" w:rsidRDefault="00820934" w:rsidP="00820934">
            <w:pPr>
              <w:ind w:left="426"/>
              <w:rPr>
                <w:rFonts w:ascii="Garamond" w:hAnsi="Garamond"/>
                <w:sz w:val="24"/>
                <w:szCs w:val="24"/>
              </w:rPr>
            </w:pPr>
            <w:r>
              <w:rPr>
                <w:rFonts w:ascii="Garamond" w:hAnsi="Garamond"/>
                <w:sz w:val="24"/>
                <w:szCs w:val="24"/>
              </w:rPr>
              <w:t>We always recommend using a professional as a main/reserved executor and/or as main/reserve trustee.</w:t>
            </w:r>
          </w:p>
          <w:p w14:paraId="6E7C53CB" w14:textId="77777777" w:rsidR="00820934" w:rsidRDefault="00820934" w:rsidP="00820934">
            <w:pPr>
              <w:ind w:left="426"/>
              <w:rPr>
                <w:rFonts w:ascii="Garamond" w:hAnsi="Garamond"/>
                <w:sz w:val="24"/>
                <w:szCs w:val="24"/>
              </w:rPr>
            </w:pPr>
          </w:p>
          <w:p w14:paraId="527E3040" w14:textId="08A04CCC" w:rsidR="00820934" w:rsidRDefault="00820934" w:rsidP="00820934">
            <w:pPr>
              <w:ind w:left="426"/>
              <w:rPr>
                <w:rFonts w:ascii="Garamond" w:hAnsi="Garamond"/>
                <w:sz w:val="24"/>
                <w:szCs w:val="24"/>
              </w:rPr>
            </w:pPr>
            <w:r>
              <w:rPr>
                <w:rFonts w:ascii="Garamond" w:hAnsi="Garamond"/>
                <w:sz w:val="24"/>
                <w:szCs w:val="24"/>
              </w:rPr>
              <w:t xml:space="preserve">We work </w:t>
            </w:r>
            <w:r w:rsidR="00A94511">
              <w:rPr>
                <w:rFonts w:ascii="Garamond" w:hAnsi="Garamond"/>
                <w:sz w:val="24"/>
                <w:szCs w:val="24"/>
              </w:rPr>
              <w:t xml:space="preserve">with </w:t>
            </w:r>
            <w:r>
              <w:rPr>
                <w:rFonts w:ascii="Garamond" w:hAnsi="Garamond"/>
                <w:sz w:val="24"/>
                <w:szCs w:val="24"/>
              </w:rPr>
              <w:t>and advise the below professionals.</w:t>
            </w:r>
          </w:p>
          <w:p w14:paraId="5C940B6E" w14:textId="77777777" w:rsidR="00820934" w:rsidRDefault="00820934" w:rsidP="00820934">
            <w:pPr>
              <w:ind w:left="426"/>
              <w:rPr>
                <w:rFonts w:ascii="Garamond" w:hAnsi="Garamond"/>
                <w:sz w:val="24"/>
                <w:szCs w:val="24"/>
              </w:rPr>
            </w:pPr>
          </w:p>
          <w:p w14:paraId="3DD2006B" w14:textId="6B94654A" w:rsidR="00243DE8" w:rsidRPr="00A94511" w:rsidRDefault="00243DE8" w:rsidP="00A94511">
            <w:pPr>
              <w:pStyle w:val="ListParagraph"/>
              <w:numPr>
                <w:ilvl w:val="0"/>
                <w:numId w:val="22"/>
              </w:numPr>
              <w:rPr>
                <w:rFonts w:ascii="Garamond" w:hAnsi="Garamond"/>
                <w:sz w:val="24"/>
                <w:szCs w:val="24"/>
              </w:rPr>
            </w:pPr>
            <w:r w:rsidRPr="00A94511">
              <w:rPr>
                <w:rFonts w:ascii="Garamond" w:hAnsi="Garamond"/>
                <w:sz w:val="24"/>
                <w:szCs w:val="24"/>
              </w:rPr>
              <w:t xml:space="preserve">Country wide tax and trust corporation </w:t>
            </w:r>
            <w:r w:rsidR="00C35D6A">
              <w:rPr>
                <w:rFonts w:ascii="Garamond" w:hAnsi="Garamond"/>
                <w:sz w:val="24"/>
                <w:szCs w:val="24"/>
              </w:rPr>
              <w:t>–</w:t>
            </w:r>
            <w:r w:rsidRPr="00A94511">
              <w:rPr>
                <w:rFonts w:ascii="Garamond" w:hAnsi="Garamond"/>
                <w:sz w:val="24"/>
                <w:szCs w:val="24"/>
              </w:rPr>
              <w:t xml:space="preserve"> CTTC</w:t>
            </w:r>
            <w:r w:rsidR="00C35D6A">
              <w:rPr>
                <w:rFonts w:ascii="Garamond" w:hAnsi="Garamond"/>
                <w:sz w:val="24"/>
                <w:szCs w:val="24"/>
              </w:rPr>
              <w:t xml:space="preserve"> </w:t>
            </w:r>
            <w:proofErr w:type="gramStart"/>
            <w:r w:rsidR="00C35D6A" w:rsidRPr="00166930">
              <w:rPr>
                <w:rFonts w:ascii="Garamond" w:hAnsi="Garamond"/>
                <w:color w:val="0066FF"/>
                <w:sz w:val="24"/>
                <w:szCs w:val="24"/>
              </w:rPr>
              <w:t>(</w:t>
            </w:r>
            <w:r w:rsidR="00C35D6A" w:rsidRPr="00166930">
              <w:rPr>
                <w:color w:val="0066FF"/>
              </w:rPr>
              <w:t xml:space="preserve"> </w:t>
            </w:r>
            <w:r w:rsidR="00C35D6A" w:rsidRPr="00166930">
              <w:rPr>
                <w:rFonts w:ascii="Garamond" w:hAnsi="Garamond"/>
                <w:color w:val="0066FF"/>
                <w:sz w:val="24"/>
                <w:szCs w:val="24"/>
              </w:rPr>
              <w:t>https://countrywidegroup.co.uk/</w:t>
            </w:r>
            <w:proofErr w:type="gramEnd"/>
            <w:r w:rsidR="00C35D6A" w:rsidRPr="00166930">
              <w:rPr>
                <w:rFonts w:ascii="Garamond" w:hAnsi="Garamond"/>
                <w:color w:val="0066FF"/>
                <w:sz w:val="24"/>
                <w:szCs w:val="24"/>
              </w:rPr>
              <w:t>)</w:t>
            </w:r>
          </w:p>
          <w:p w14:paraId="5A5FCE1A" w14:textId="6D6F8832" w:rsidR="00612970" w:rsidRPr="00A94511" w:rsidRDefault="00243DE8" w:rsidP="00A94511">
            <w:pPr>
              <w:pStyle w:val="ListParagraph"/>
              <w:numPr>
                <w:ilvl w:val="0"/>
                <w:numId w:val="22"/>
              </w:numPr>
              <w:rPr>
                <w:rFonts w:ascii="Garamond" w:hAnsi="Garamond"/>
                <w:sz w:val="24"/>
                <w:szCs w:val="24"/>
              </w:rPr>
            </w:pPr>
            <w:r w:rsidRPr="00A94511">
              <w:rPr>
                <w:rFonts w:ascii="Garamond" w:hAnsi="Garamond"/>
                <w:sz w:val="24"/>
                <w:szCs w:val="24"/>
              </w:rPr>
              <w:t xml:space="preserve">Society of Will Writer - </w:t>
            </w:r>
            <w:r w:rsidR="00EB22DD" w:rsidRPr="00A94511">
              <w:rPr>
                <w:rFonts w:ascii="Garamond" w:hAnsi="Garamond"/>
                <w:sz w:val="24"/>
                <w:szCs w:val="24"/>
              </w:rPr>
              <w:t xml:space="preserve">SWW) </w:t>
            </w:r>
            <w:r w:rsidR="00820934" w:rsidRPr="00A94511">
              <w:rPr>
                <w:rFonts w:ascii="Garamond" w:hAnsi="Garamond"/>
                <w:sz w:val="24"/>
                <w:szCs w:val="24"/>
              </w:rPr>
              <w:t>to act as professionals.</w:t>
            </w:r>
            <w:r w:rsidR="00C35D6A">
              <w:rPr>
                <w:rFonts w:ascii="Garamond" w:hAnsi="Garamond"/>
                <w:sz w:val="24"/>
                <w:szCs w:val="24"/>
              </w:rPr>
              <w:t xml:space="preserve"> </w:t>
            </w:r>
            <w:proofErr w:type="gramStart"/>
            <w:r w:rsidR="00C35D6A" w:rsidRPr="00166930">
              <w:rPr>
                <w:rFonts w:ascii="Garamond" w:hAnsi="Garamond"/>
                <w:color w:val="0066FF"/>
                <w:sz w:val="24"/>
                <w:szCs w:val="24"/>
              </w:rPr>
              <w:t>(</w:t>
            </w:r>
            <w:r w:rsidR="00C35D6A" w:rsidRPr="00166930">
              <w:rPr>
                <w:color w:val="0066FF"/>
              </w:rPr>
              <w:t xml:space="preserve"> </w:t>
            </w:r>
            <w:r w:rsidR="00C35D6A" w:rsidRPr="00166930">
              <w:rPr>
                <w:rFonts w:ascii="Garamond" w:hAnsi="Garamond"/>
                <w:color w:val="0066FF"/>
                <w:sz w:val="24"/>
                <w:szCs w:val="24"/>
              </w:rPr>
              <w:t>https://www.willwriters.com/</w:t>
            </w:r>
            <w:proofErr w:type="gramEnd"/>
            <w:r w:rsidR="00C35D6A" w:rsidRPr="00166930">
              <w:rPr>
                <w:rFonts w:ascii="Garamond" w:hAnsi="Garamond"/>
                <w:color w:val="0066FF"/>
                <w:sz w:val="24"/>
                <w:szCs w:val="24"/>
              </w:rPr>
              <w:t>)</w:t>
            </w:r>
          </w:p>
          <w:p w14:paraId="51C9E12E" w14:textId="77777777" w:rsidR="00820934" w:rsidRDefault="00820934" w:rsidP="00820934">
            <w:pPr>
              <w:ind w:left="426"/>
              <w:rPr>
                <w:rFonts w:ascii="Garamond" w:hAnsi="Garamond"/>
                <w:sz w:val="24"/>
                <w:szCs w:val="24"/>
              </w:rPr>
            </w:pPr>
          </w:p>
          <w:p w14:paraId="43F3FE0E" w14:textId="11DF9A06" w:rsidR="00820934" w:rsidRPr="00AE1DA8" w:rsidRDefault="00820934" w:rsidP="00820934">
            <w:pPr>
              <w:ind w:left="426"/>
              <w:rPr>
                <w:rFonts w:ascii="Garamond" w:hAnsi="Garamond"/>
              </w:rPr>
            </w:pPr>
            <w:r>
              <w:rPr>
                <w:rFonts w:ascii="Garamond" w:hAnsi="Garamond"/>
                <w:sz w:val="24"/>
                <w:szCs w:val="24"/>
              </w:rPr>
              <w:t xml:space="preserve">This is not mandatory to use the above </w:t>
            </w:r>
            <w:r w:rsidR="00C35D6A">
              <w:rPr>
                <w:rFonts w:ascii="Garamond" w:hAnsi="Garamond"/>
                <w:sz w:val="24"/>
                <w:szCs w:val="24"/>
              </w:rPr>
              <w:t>professionals,</w:t>
            </w:r>
            <w:r>
              <w:rPr>
                <w:rFonts w:ascii="Garamond" w:hAnsi="Garamond"/>
                <w:sz w:val="24"/>
                <w:szCs w:val="24"/>
              </w:rPr>
              <w:t xml:space="preserve"> and you are free to use either your family, friends or </w:t>
            </w:r>
            <w:r w:rsidR="00A94511">
              <w:rPr>
                <w:rFonts w:ascii="Garamond" w:hAnsi="Garamond"/>
                <w:sz w:val="24"/>
                <w:szCs w:val="24"/>
              </w:rPr>
              <w:t xml:space="preserve">any </w:t>
            </w:r>
            <w:r>
              <w:rPr>
                <w:rFonts w:ascii="Garamond" w:hAnsi="Garamond"/>
                <w:sz w:val="24"/>
                <w:szCs w:val="24"/>
              </w:rPr>
              <w:t>known professionals</w:t>
            </w:r>
            <w:r w:rsidR="00A94511">
              <w:rPr>
                <w:rFonts w:ascii="Garamond" w:hAnsi="Garamond"/>
                <w:sz w:val="24"/>
                <w:szCs w:val="24"/>
              </w:rPr>
              <w:t xml:space="preserve"> of your choice.</w:t>
            </w:r>
          </w:p>
        </w:tc>
      </w:tr>
      <w:tr w:rsidR="00612970" w14:paraId="1846A16F" w14:textId="7A6CE85E" w:rsidTr="00C35D6A">
        <w:trPr>
          <w:trHeight w:hRule="exact" w:val="585"/>
        </w:trPr>
        <w:tc>
          <w:tcPr>
            <w:tcW w:w="5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4BE804" w14:textId="3C5166E8" w:rsidR="00612970" w:rsidRPr="00AE1DA8" w:rsidRDefault="00612970" w:rsidP="007C4FB7">
            <w:pPr>
              <w:ind w:left="115"/>
              <w:jc w:val="center"/>
              <w:rPr>
                <w:rFonts w:ascii="Garamond" w:hAnsi="Garamond"/>
                <w:sz w:val="24"/>
                <w:szCs w:val="24"/>
              </w:rPr>
            </w:pPr>
          </w:p>
        </w:tc>
        <w:tc>
          <w:tcPr>
            <w:tcW w:w="1764" w:type="dxa"/>
            <w:gridSpan w:val="2"/>
            <w:tcBorders>
              <w:left w:val="single" w:sz="4" w:space="0" w:color="auto"/>
              <w:right w:val="single" w:sz="4" w:space="0" w:color="auto"/>
            </w:tcBorders>
            <w:shd w:val="clear" w:color="auto" w:fill="FFFFFF" w:themeFill="background1"/>
            <w:vAlign w:val="center"/>
          </w:tcPr>
          <w:p w14:paraId="3F109AA0" w14:textId="3A327222" w:rsidR="00612970" w:rsidRPr="00AE1DA8" w:rsidRDefault="00294A74" w:rsidP="00612970">
            <w:pPr>
              <w:jc w:val="center"/>
              <w:rPr>
                <w:rFonts w:ascii="Garamond" w:hAnsi="Garamond"/>
              </w:rPr>
            </w:pPr>
            <w:r>
              <w:rPr>
                <w:rFonts w:ascii="Garamond" w:hAnsi="Garamond"/>
              </w:rPr>
              <w:t xml:space="preserve">JOINT </w:t>
            </w:r>
            <w:r w:rsidR="00612970" w:rsidRPr="00AE1DA8">
              <w:rPr>
                <w:rFonts w:ascii="Garamond" w:hAnsi="Garamond"/>
              </w:rPr>
              <w:t>Executor</w:t>
            </w:r>
          </w:p>
        </w:tc>
        <w:tc>
          <w:tcPr>
            <w:tcW w:w="412" w:type="dxa"/>
            <w:tcBorders>
              <w:right w:val="single" w:sz="4" w:space="0" w:color="auto"/>
            </w:tcBorders>
            <w:shd w:val="clear" w:color="auto" w:fill="FFFFFF" w:themeFill="background1"/>
            <w:vAlign w:val="center"/>
          </w:tcPr>
          <w:p w14:paraId="75AFD7D0" w14:textId="23D5059E" w:rsidR="00612970" w:rsidRPr="00AE1DA8" w:rsidRDefault="00612970" w:rsidP="00612970">
            <w:pPr>
              <w:jc w:val="center"/>
              <w:rPr>
                <w:rFonts w:ascii="Garamond" w:hAnsi="Garamond"/>
              </w:rPr>
            </w:pPr>
          </w:p>
        </w:tc>
        <w:tc>
          <w:tcPr>
            <w:tcW w:w="1984" w:type="dxa"/>
            <w:gridSpan w:val="2"/>
            <w:tcBorders>
              <w:left w:val="single" w:sz="4" w:space="0" w:color="auto"/>
            </w:tcBorders>
            <w:shd w:val="clear" w:color="auto" w:fill="FFFFFF" w:themeFill="background1"/>
            <w:vAlign w:val="center"/>
          </w:tcPr>
          <w:p w14:paraId="212A788E" w14:textId="207FA585" w:rsidR="00612970" w:rsidRPr="00AE1DA8" w:rsidRDefault="00612970" w:rsidP="00612970">
            <w:pPr>
              <w:jc w:val="center"/>
              <w:rPr>
                <w:rFonts w:ascii="Garamond" w:hAnsi="Garamond"/>
              </w:rPr>
            </w:pPr>
            <w:r w:rsidRPr="00AE1DA8">
              <w:rPr>
                <w:rFonts w:ascii="Garamond" w:hAnsi="Garamond"/>
              </w:rPr>
              <w:t>Reserve Executor</w:t>
            </w:r>
          </w:p>
        </w:tc>
        <w:tc>
          <w:tcPr>
            <w:tcW w:w="425" w:type="dxa"/>
            <w:gridSpan w:val="2"/>
            <w:tcBorders>
              <w:right w:val="single" w:sz="4" w:space="0" w:color="auto"/>
            </w:tcBorders>
            <w:shd w:val="clear" w:color="auto" w:fill="FFFFFF" w:themeFill="background1"/>
            <w:vAlign w:val="center"/>
          </w:tcPr>
          <w:p w14:paraId="7B08B64D" w14:textId="19E5A2FB" w:rsidR="00612970" w:rsidRPr="00AE1DA8" w:rsidRDefault="00612970" w:rsidP="00612970">
            <w:pPr>
              <w:jc w:val="center"/>
              <w:rPr>
                <w:rFonts w:ascii="Garamond" w:hAnsi="Garamond"/>
              </w:rPr>
            </w:pPr>
          </w:p>
        </w:tc>
        <w:tc>
          <w:tcPr>
            <w:tcW w:w="1418" w:type="dxa"/>
            <w:gridSpan w:val="2"/>
            <w:tcBorders>
              <w:left w:val="single" w:sz="4" w:space="0" w:color="auto"/>
              <w:right w:val="single" w:sz="4" w:space="0" w:color="auto"/>
            </w:tcBorders>
            <w:shd w:val="clear" w:color="auto" w:fill="FFFFFF" w:themeFill="background1"/>
            <w:vAlign w:val="center"/>
          </w:tcPr>
          <w:p w14:paraId="637E3CDA" w14:textId="70112F00" w:rsidR="00612970" w:rsidRPr="00AE1DA8" w:rsidRDefault="00294A74" w:rsidP="00612970">
            <w:pPr>
              <w:jc w:val="center"/>
              <w:rPr>
                <w:rFonts w:ascii="Garamond" w:hAnsi="Garamond"/>
              </w:rPr>
            </w:pPr>
            <w:r>
              <w:rPr>
                <w:rFonts w:ascii="Garamond" w:hAnsi="Garamond"/>
              </w:rPr>
              <w:t xml:space="preserve"> JOINT </w:t>
            </w:r>
            <w:r w:rsidR="00612970" w:rsidRPr="00AE1DA8">
              <w:rPr>
                <w:rFonts w:ascii="Garamond" w:hAnsi="Garamond"/>
              </w:rPr>
              <w:t>Trustee</w:t>
            </w:r>
          </w:p>
        </w:tc>
        <w:tc>
          <w:tcPr>
            <w:tcW w:w="425" w:type="dxa"/>
            <w:tcBorders>
              <w:left w:val="single" w:sz="4" w:space="0" w:color="auto"/>
              <w:right w:val="single" w:sz="4" w:space="0" w:color="auto"/>
            </w:tcBorders>
            <w:shd w:val="clear" w:color="auto" w:fill="FFFFFF" w:themeFill="background1"/>
            <w:vAlign w:val="center"/>
          </w:tcPr>
          <w:p w14:paraId="5286D875" w14:textId="224192FF" w:rsidR="00612970" w:rsidRPr="00AE1DA8" w:rsidRDefault="00612970" w:rsidP="00612970">
            <w:pPr>
              <w:jc w:val="center"/>
              <w:rPr>
                <w:rFonts w:ascii="Garamond" w:hAnsi="Garamond"/>
              </w:rPr>
            </w:pPr>
          </w:p>
        </w:tc>
        <w:tc>
          <w:tcPr>
            <w:tcW w:w="2977" w:type="dxa"/>
            <w:gridSpan w:val="3"/>
            <w:tcBorders>
              <w:left w:val="single" w:sz="4" w:space="0" w:color="auto"/>
            </w:tcBorders>
            <w:shd w:val="clear" w:color="auto" w:fill="FFFFFF" w:themeFill="background1"/>
            <w:vAlign w:val="center"/>
          </w:tcPr>
          <w:p w14:paraId="3F1B457A" w14:textId="2FBDEB33" w:rsidR="00612970" w:rsidRPr="00AE1DA8" w:rsidRDefault="00612970" w:rsidP="00612970">
            <w:pPr>
              <w:jc w:val="center"/>
              <w:rPr>
                <w:rFonts w:ascii="Garamond" w:hAnsi="Garamond"/>
              </w:rPr>
            </w:pPr>
            <w:r w:rsidRPr="00AE1DA8">
              <w:rPr>
                <w:rFonts w:ascii="Garamond" w:hAnsi="Garamond"/>
              </w:rPr>
              <w:t>Reserve Trustee</w:t>
            </w:r>
          </w:p>
        </w:tc>
      </w:tr>
    </w:tbl>
    <w:p w14:paraId="7ABB02E2" w14:textId="59566D39" w:rsidR="004C64C7" w:rsidRDefault="004C64C7"/>
    <w:p w14:paraId="63A91B37" w14:textId="6C4E7DB9" w:rsidR="004C64C7" w:rsidRPr="000A479D" w:rsidRDefault="000F3A52" w:rsidP="000A479D">
      <w:pPr>
        <w:jc w:val="both"/>
        <w:rPr>
          <w:sz w:val="28"/>
          <w:szCs w:val="28"/>
        </w:rPr>
      </w:pPr>
      <w:r w:rsidRPr="000A479D">
        <w:rPr>
          <w:sz w:val="28"/>
          <w:szCs w:val="28"/>
        </w:rPr>
        <w:t>Please fill in complete details for those members who will be acting as Executors, or/and Trustees, or/and Guardian, or/and Reserve Beneficiary. Each member can act as Executors, or/and Trustees, or/and Guardian, or/and Reserve Beneficiary and they can be from anywhere in the world.</w:t>
      </w:r>
    </w:p>
    <w:p w14:paraId="7CCF8BE3" w14:textId="77777777" w:rsidR="000F3A52" w:rsidRDefault="000F3A52"/>
    <w:p w14:paraId="135D059D" w14:textId="07CDEC03" w:rsidR="00D84DEE" w:rsidRDefault="00D84DEE" w:rsidP="00D84DEE">
      <w:pPr>
        <w:pStyle w:val="Heading3"/>
        <w:tabs>
          <w:tab w:val="clear" w:pos="2160"/>
          <w:tab w:val="num" w:pos="1440"/>
        </w:tabs>
        <w:ind w:hanging="2444"/>
      </w:pPr>
      <w:r>
        <w:t>(Member 1)</w:t>
      </w: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516"/>
        <w:gridCol w:w="1427"/>
        <w:gridCol w:w="460"/>
        <w:gridCol w:w="1081"/>
        <w:gridCol w:w="205"/>
        <w:gridCol w:w="201"/>
        <w:gridCol w:w="439"/>
        <w:gridCol w:w="486"/>
        <w:gridCol w:w="236"/>
        <w:gridCol w:w="462"/>
        <w:gridCol w:w="609"/>
        <w:gridCol w:w="548"/>
        <w:gridCol w:w="383"/>
        <w:gridCol w:w="1603"/>
      </w:tblGrid>
      <w:tr w:rsidR="00C35D6A" w:rsidRPr="00AE1DA8" w14:paraId="7B70C7CE" w14:textId="77777777" w:rsidTr="00974B8D">
        <w:trPr>
          <w:cantSplit/>
          <w:trHeight w:val="397"/>
        </w:trPr>
        <w:tc>
          <w:tcPr>
            <w:tcW w:w="1272" w:type="dxa"/>
            <w:shd w:val="clear" w:color="auto" w:fill="C6D9F1" w:themeFill="text2" w:themeFillTint="33"/>
            <w:vAlign w:val="center"/>
          </w:tcPr>
          <w:p w14:paraId="034028B4" w14:textId="1AA7C7AC" w:rsidR="00C35D6A" w:rsidRPr="00AE1DA8" w:rsidRDefault="00C35D6A" w:rsidP="00F178E2">
            <w:pPr>
              <w:jc w:val="center"/>
              <w:rPr>
                <w:rFonts w:ascii="Garamond" w:hAnsi="Garamond"/>
              </w:rPr>
            </w:pPr>
            <w:r>
              <w:rPr>
                <w:rFonts w:ascii="Garamond" w:hAnsi="Garamond"/>
              </w:rPr>
              <w:t>Title</w:t>
            </w:r>
          </w:p>
        </w:tc>
        <w:tc>
          <w:tcPr>
            <w:tcW w:w="8656" w:type="dxa"/>
            <w:gridSpan w:val="14"/>
            <w:shd w:val="clear" w:color="auto" w:fill="FFFFFF" w:themeFill="background1"/>
            <w:vAlign w:val="center"/>
          </w:tcPr>
          <w:p w14:paraId="7F264D4F" w14:textId="33CE1D8E" w:rsidR="00C35D6A" w:rsidRPr="00AE1DA8" w:rsidRDefault="00C35D6A" w:rsidP="00F178E2">
            <w:pPr>
              <w:ind w:left="256"/>
              <w:rPr>
                <w:rFonts w:ascii="Garamond" w:hAnsi="Garamond"/>
              </w:rPr>
            </w:pPr>
          </w:p>
        </w:tc>
      </w:tr>
      <w:tr w:rsidR="00C35D6A" w:rsidRPr="00AE1DA8" w14:paraId="144D4B46" w14:textId="77777777" w:rsidTr="00C35D6A">
        <w:trPr>
          <w:cantSplit/>
          <w:trHeight w:val="397"/>
        </w:trPr>
        <w:tc>
          <w:tcPr>
            <w:tcW w:w="1272" w:type="dxa"/>
            <w:shd w:val="clear" w:color="auto" w:fill="C6D9F1" w:themeFill="text2" w:themeFillTint="33"/>
            <w:vAlign w:val="center"/>
          </w:tcPr>
          <w:p w14:paraId="27F7C7D0" w14:textId="1347659B" w:rsidR="00C35D6A" w:rsidRPr="00AE1DA8" w:rsidRDefault="00C35D6A" w:rsidP="00C35D6A">
            <w:pPr>
              <w:jc w:val="center"/>
              <w:rPr>
                <w:rFonts w:ascii="Garamond" w:hAnsi="Garamond"/>
              </w:rPr>
            </w:pPr>
            <w:r w:rsidRPr="00AE1DA8">
              <w:rPr>
                <w:rFonts w:ascii="Garamond" w:hAnsi="Garamond"/>
              </w:rPr>
              <w:t>Full Name</w:t>
            </w:r>
          </w:p>
        </w:tc>
        <w:tc>
          <w:tcPr>
            <w:tcW w:w="4815" w:type="dxa"/>
            <w:gridSpan w:val="8"/>
            <w:shd w:val="clear" w:color="auto" w:fill="FFFFFF" w:themeFill="background1"/>
            <w:vAlign w:val="center"/>
          </w:tcPr>
          <w:p w14:paraId="67B94C94" w14:textId="77777777" w:rsidR="00C35D6A" w:rsidRPr="00AE1DA8" w:rsidRDefault="00C35D6A" w:rsidP="00C35D6A">
            <w:pPr>
              <w:ind w:left="289"/>
              <w:rPr>
                <w:rFonts w:ascii="Garamond" w:hAnsi="Garamond"/>
              </w:rPr>
            </w:pPr>
          </w:p>
        </w:tc>
        <w:tc>
          <w:tcPr>
            <w:tcW w:w="1307" w:type="dxa"/>
            <w:gridSpan w:val="3"/>
            <w:shd w:val="clear" w:color="auto" w:fill="C6D9F1" w:themeFill="text2" w:themeFillTint="33"/>
            <w:vAlign w:val="center"/>
          </w:tcPr>
          <w:p w14:paraId="4ABBB7AF" w14:textId="3511A258" w:rsidR="00C35D6A" w:rsidRPr="00AE1DA8" w:rsidRDefault="00C35D6A" w:rsidP="00C35D6A">
            <w:pPr>
              <w:jc w:val="center"/>
              <w:rPr>
                <w:rFonts w:ascii="Garamond" w:hAnsi="Garamond"/>
              </w:rPr>
            </w:pPr>
            <w:r w:rsidRPr="00AE1DA8">
              <w:rPr>
                <w:rFonts w:ascii="Garamond" w:hAnsi="Garamond"/>
              </w:rPr>
              <w:t>Relationship</w:t>
            </w:r>
            <w:r>
              <w:rPr>
                <w:rFonts w:ascii="Garamond" w:hAnsi="Garamond"/>
              </w:rPr>
              <w:t xml:space="preserve"> </w:t>
            </w:r>
            <w:proofErr w:type="gramStart"/>
            <w:r>
              <w:rPr>
                <w:rFonts w:ascii="Garamond" w:hAnsi="Garamond"/>
              </w:rPr>
              <w:t>to</w:t>
            </w:r>
            <w:proofErr w:type="gramEnd"/>
            <w:r>
              <w:rPr>
                <w:rFonts w:ascii="Garamond" w:hAnsi="Garamond"/>
              </w:rPr>
              <w:t xml:space="preserve"> Testator 1</w:t>
            </w:r>
          </w:p>
        </w:tc>
        <w:tc>
          <w:tcPr>
            <w:tcW w:w="2534" w:type="dxa"/>
            <w:gridSpan w:val="3"/>
            <w:shd w:val="clear" w:color="auto" w:fill="FFFFFF" w:themeFill="background1"/>
            <w:vAlign w:val="center"/>
          </w:tcPr>
          <w:p w14:paraId="1E82A053" w14:textId="77777777" w:rsidR="00C35D6A" w:rsidRPr="00AE1DA8" w:rsidRDefault="00C35D6A" w:rsidP="00C35D6A">
            <w:pPr>
              <w:ind w:left="256"/>
              <w:rPr>
                <w:rFonts w:ascii="Garamond" w:hAnsi="Garamond"/>
              </w:rPr>
            </w:pPr>
          </w:p>
        </w:tc>
      </w:tr>
      <w:tr w:rsidR="00C35D6A" w:rsidRPr="00AE1DA8" w14:paraId="7244FF89" w14:textId="77777777" w:rsidTr="00C35D6A">
        <w:trPr>
          <w:cantSplit/>
          <w:trHeight w:val="397"/>
        </w:trPr>
        <w:tc>
          <w:tcPr>
            <w:tcW w:w="1272" w:type="dxa"/>
            <w:tcBorders>
              <w:bottom w:val="nil"/>
            </w:tcBorders>
            <w:shd w:val="clear" w:color="auto" w:fill="C6D9F1" w:themeFill="text2" w:themeFillTint="33"/>
            <w:vAlign w:val="center"/>
          </w:tcPr>
          <w:p w14:paraId="30AE30A2" w14:textId="77777777" w:rsidR="00C35D6A" w:rsidRPr="00AE1DA8" w:rsidRDefault="00C35D6A" w:rsidP="00C35D6A">
            <w:pPr>
              <w:jc w:val="center"/>
              <w:rPr>
                <w:rFonts w:ascii="Garamond" w:hAnsi="Garamond"/>
              </w:rPr>
            </w:pPr>
            <w:r w:rsidRPr="00AE1DA8">
              <w:rPr>
                <w:rFonts w:ascii="Garamond" w:hAnsi="Garamond"/>
              </w:rPr>
              <w:t>Address</w:t>
            </w:r>
          </w:p>
        </w:tc>
        <w:tc>
          <w:tcPr>
            <w:tcW w:w="4815" w:type="dxa"/>
            <w:gridSpan w:val="8"/>
            <w:tcBorders>
              <w:bottom w:val="nil"/>
            </w:tcBorders>
            <w:shd w:val="clear" w:color="auto" w:fill="FFFFFF" w:themeFill="background1"/>
            <w:vAlign w:val="center"/>
          </w:tcPr>
          <w:p w14:paraId="258C8800" w14:textId="05509779" w:rsidR="00C35D6A" w:rsidRPr="00AE1DA8" w:rsidRDefault="00C35D6A" w:rsidP="00C35D6A">
            <w:pPr>
              <w:ind w:left="289"/>
              <w:rPr>
                <w:rFonts w:ascii="Garamond" w:hAnsi="Garamond"/>
              </w:rPr>
            </w:pPr>
          </w:p>
        </w:tc>
        <w:tc>
          <w:tcPr>
            <w:tcW w:w="1307" w:type="dxa"/>
            <w:gridSpan w:val="3"/>
            <w:tcBorders>
              <w:bottom w:val="nil"/>
            </w:tcBorders>
            <w:shd w:val="clear" w:color="auto" w:fill="C6D9F1" w:themeFill="text2" w:themeFillTint="33"/>
            <w:vAlign w:val="center"/>
          </w:tcPr>
          <w:p w14:paraId="1B4A36FA" w14:textId="77777777" w:rsidR="00C35D6A" w:rsidRPr="00AE1DA8" w:rsidRDefault="00C35D6A" w:rsidP="00C35D6A">
            <w:pPr>
              <w:jc w:val="center"/>
              <w:rPr>
                <w:rFonts w:ascii="Garamond" w:hAnsi="Garamond"/>
              </w:rPr>
            </w:pPr>
            <w:r w:rsidRPr="00AE1DA8">
              <w:rPr>
                <w:rFonts w:ascii="Garamond" w:hAnsi="Garamond"/>
              </w:rPr>
              <w:t>Postcode</w:t>
            </w:r>
          </w:p>
        </w:tc>
        <w:tc>
          <w:tcPr>
            <w:tcW w:w="2534" w:type="dxa"/>
            <w:gridSpan w:val="3"/>
            <w:tcBorders>
              <w:bottom w:val="nil"/>
            </w:tcBorders>
            <w:shd w:val="clear" w:color="auto" w:fill="FFFFFF" w:themeFill="background1"/>
            <w:vAlign w:val="center"/>
          </w:tcPr>
          <w:p w14:paraId="092BD989" w14:textId="70F7EAE0" w:rsidR="00C35D6A" w:rsidRPr="00AE1DA8" w:rsidRDefault="00C35D6A" w:rsidP="00C35D6A">
            <w:pPr>
              <w:ind w:left="256"/>
              <w:rPr>
                <w:rFonts w:ascii="Garamond" w:hAnsi="Garamond"/>
              </w:rPr>
            </w:pPr>
          </w:p>
        </w:tc>
      </w:tr>
      <w:tr w:rsidR="00C35D6A" w:rsidRPr="00AE1DA8" w14:paraId="5B444B78" w14:textId="77777777" w:rsidTr="00C35D6A">
        <w:trPr>
          <w:cantSplit/>
          <w:trHeight w:val="397"/>
        </w:trPr>
        <w:tc>
          <w:tcPr>
            <w:tcW w:w="1272" w:type="dxa"/>
            <w:tcBorders>
              <w:bottom w:val="single" w:sz="4" w:space="0" w:color="auto"/>
            </w:tcBorders>
            <w:shd w:val="clear" w:color="auto" w:fill="C6D9F1" w:themeFill="text2" w:themeFillTint="33"/>
            <w:vAlign w:val="center"/>
          </w:tcPr>
          <w:p w14:paraId="5C0C0F66" w14:textId="77777777" w:rsidR="00C35D6A" w:rsidRPr="00AE1DA8" w:rsidRDefault="00C35D6A" w:rsidP="00C35D6A">
            <w:pPr>
              <w:jc w:val="center"/>
              <w:rPr>
                <w:rFonts w:ascii="Garamond" w:hAnsi="Garamond"/>
              </w:rPr>
            </w:pPr>
            <w:r w:rsidRPr="00AE1DA8">
              <w:rPr>
                <w:rFonts w:ascii="Garamond" w:hAnsi="Garamond"/>
              </w:rPr>
              <w:t>Mobile No</w:t>
            </w:r>
          </w:p>
        </w:tc>
        <w:tc>
          <w:tcPr>
            <w:tcW w:w="2403" w:type="dxa"/>
            <w:gridSpan w:val="3"/>
            <w:tcBorders>
              <w:bottom w:val="single" w:sz="4" w:space="0" w:color="auto"/>
            </w:tcBorders>
            <w:shd w:val="clear" w:color="auto" w:fill="FFFFFF" w:themeFill="background1"/>
            <w:vAlign w:val="center"/>
          </w:tcPr>
          <w:p w14:paraId="55B793CB" w14:textId="1A319D29" w:rsidR="00C35D6A" w:rsidRPr="00AE1DA8" w:rsidRDefault="00C35D6A" w:rsidP="00C35D6A">
            <w:pPr>
              <w:ind w:left="289"/>
              <w:rPr>
                <w:rFonts w:ascii="Garamond" w:hAnsi="Garamond"/>
              </w:rPr>
            </w:pPr>
          </w:p>
        </w:tc>
        <w:tc>
          <w:tcPr>
            <w:tcW w:w="1286" w:type="dxa"/>
            <w:gridSpan w:val="2"/>
            <w:tcBorders>
              <w:bottom w:val="single" w:sz="4" w:space="0" w:color="auto"/>
            </w:tcBorders>
            <w:shd w:val="clear" w:color="auto" w:fill="C6D9F1" w:themeFill="text2" w:themeFillTint="33"/>
            <w:vAlign w:val="center"/>
          </w:tcPr>
          <w:p w14:paraId="7EADC77B" w14:textId="77777777" w:rsidR="00C35D6A" w:rsidRPr="00AE1DA8" w:rsidRDefault="00C35D6A" w:rsidP="00C35D6A">
            <w:pPr>
              <w:ind w:left="289"/>
              <w:jc w:val="center"/>
              <w:rPr>
                <w:rFonts w:ascii="Garamond" w:hAnsi="Garamond"/>
              </w:rPr>
            </w:pPr>
            <w:r w:rsidRPr="00AE1DA8">
              <w:rPr>
                <w:rFonts w:ascii="Garamond" w:hAnsi="Garamond"/>
              </w:rPr>
              <w:t>Email address</w:t>
            </w:r>
          </w:p>
        </w:tc>
        <w:tc>
          <w:tcPr>
            <w:tcW w:w="4967" w:type="dxa"/>
            <w:gridSpan w:val="9"/>
            <w:tcBorders>
              <w:bottom w:val="single" w:sz="4" w:space="0" w:color="auto"/>
            </w:tcBorders>
            <w:shd w:val="clear" w:color="auto" w:fill="FFFFFF" w:themeFill="background1"/>
            <w:vAlign w:val="center"/>
          </w:tcPr>
          <w:p w14:paraId="6BCAB9BC" w14:textId="2BB15CE8" w:rsidR="00C35D6A" w:rsidRPr="00AE1DA8" w:rsidRDefault="00C35D6A" w:rsidP="00C35D6A">
            <w:pPr>
              <w:ind w:left="284"/>
              <w:rPr>
                <w:rFonts w:ascii="Garamond" w:hAnsi="Garamond"/>
              </w:rPr>
            </w:pPr>
          </w:p>
        </w:tc>
      </w:tr>
      <w:tr w:rsidR="00C35D6A" w:rsidRPr="00AE1DA8" w14:paraId="39743961" w14:textId="77777777" w:rsidTr="00C35D6A">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102344" w14:textId="77777777" w:rsidR="00C35D6A" w:rsidRPr="00AE1DA8" w:rsidRDefault="00C35D6A" w:rsidP="00C35D6A">
            <w:pPr>
              <w:jc w:val="center"/>
              <w:rPr>
                <w:rFonts w:ascii="Garamond" w:hAnsi="Garamond"/>
              </w:rPr>
            </w:pPr>
            <w:r w:rsidRPr="00AE1DA8">
              <w:rPr>
                <w:rFonts w:ascii="Garamond" w:hAnsi="Garamond"/>
              </w:rPr>
              <w:t>Occupation</w:t>
            </w:r>
          </w:p>
        </w:tc>
        <w:tc>
          <w:tcPr>
            <w:tcW w:w="240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5DE64" w14:textId="78336589" w:rsidR="00C35D6A" w:rsidRPr="00AE1DA8" w:rsidRDefault="00C35D6A" w:rsidP="00C35D6A">
            <w:pPr>
              <w:ind w:left="325"/>
              <w:rPr>
                <w:rFonts w:ascii="Garamond" w:hAnsi="Garamond"/>
              </w:rPr>
            </w:pPr>
          </w:p>
        </w:tc>
        <w:tc>
          <w:tcPr>
            <w:tcW w:w="128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D17162" w14:textId="77777777" w:rsidR="00C35D6A" w:rsidRPr="00AE1DA8" w:rsidRDefault="00C35D6A" w:rsidP="00C35D6A">
            <w:pPr>
              <w:jc w:val="center"/>
              <w:rPr>
                <w:rFonts w:ascii="Garamond" w:hAnsi="Garamond"/>
              </w:rPr>
            </w:pPr>
            <w:r w:rsidRPr="00AE1DA8">
              <w:rPr>
                <w:rFonts w:ascii="Garamond" w:hAnsi="Garamond"/>
              </w:rPr>
              <w:t>Date of Birth</w:t>
            </w:r>
          </w:p>
        </w:tc>
        <w:tc>
          <w:tcPr>
            <w:tcW w:w="4967"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F761EA" w14:textId="10B5232E" w:rsidR="00C35D6A" w:rsidRPr="00AE1DA8" w:rsidRDefault="00C35D6A" w:rsidP="00C35D6A">
            <w:pPr>
              <w:ind w:left="284"/>
              <w:rPr>
                <w:rFonts w:ascii="Garamond" w:hAnsi="Garamond"/>
              </w:rPr>
            </w:pPr>
          </w:p>
        </w:tc>
      </w:tr>
      <w:tr w:rsidR="00C35D6A" w:rsidRPr="00AE1DA8" w14:paraId="49C27CE1" w14:textId="77777777" w:rsidTr="00C35D6A">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ACA2351" w14:textId="0BD7BBD7" w:rsidR="00C35D6A" w:rsidRPr="00AE1DA8" w:rsidRDefault="00C35D6A" w:rsidP="00C35D6A">
            <w:pPr>
              <w:jc w:val="center"/>
              <w:rPr>
                <w:rFonts w:ascii="Garamond" w:hAnsi="Garamond"/>
              </w:rPr>
            </w:pPr>
            <w:commentRangeStart w:id="5"/>
            <w:r w:rsidRPr="00AE1DA8">
              <w:rPr>
                <w:rFonts w:ascii="Garamond" w:hAnsi="Garamond"/>
              </w:rPr>
              <w:t xml:space="preserve">Act as a </w:t>
            </w:r>
            <w:commentRangeEnd w:id="5"/>
            <w:r>
              <w:rPr>
                <w:rStyle w:val="CommentReference"/>
              </w:rPr>
              <w:commentReference w:id="5"/>
            </w: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B9B589" w14:textId="38C12128" w:rsidR="00C35D6A" w:rsidRPr="00DD2D40" w:rsidRDefault="00C35D6A" w:rsidP="00C35D6A">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6442E" w14:textId="77777777" w:rsidR="00C35D6A" w:rsidRPr="00AE1DA8" w:rsidRDefault="00C35D6A" w:rsidP="00C35D6A">
            <w:pPr>
              <w:ind w:left="193"/>
              <w:rPr>
                <w:rFonts w:ascii="Garamond" w:hAnsi="Garamond"/>
              </w:rPr>
            </w:pPr>
            <w:r w:rsidRPr="00AE1DA8">
              <w:rPr>
                <w:rFonts w:ascii="Garamond" w:hAnsi="Garamond"/>
              </w:rPr>
              <w:t>Joint Executor</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22527C" w14:textId="587DAE81" w:rsidR="00C35D6A" w:rsidRPr="00AE1DA8" w:rsidRDefault="00C35D6A" w:rsidP="00C35D6A">
            <w:pPr>
              <w:jc w:val="center"/>
              <w:rPr>
                <w:rFonts w:ascii="Garamond" w:hAnsi="Garamond"/>
              </w:rPr>
            </w:pPr>
          </w:p>
        </w:tc>
        <w:tc>
          <w:tcPr>
            <w:tcW w:w="192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3143F" w14:textId="77777777" w:rsidR="00C35D6A" w:rsidRPr="00AE1DA8" w:rsidRDefault="00C35D6A" w:rsidP="00C35D6A">
            <w:pPr>
              <w:rPr>
                <w:rFonts w:ascii="Garamond" w:hAnsi="Garamond"/>
              </w:rPr>
            </w:pPr>
            <w:r w:rsidRPr="00AE1DA8">
              <w:rPr>
                <w:rFonts w:ascii="Garamond" w:hAnsi="Garamond"/>
              </w:rPr>
              <w:t>1</w:t>
            </w:r>
            <w:r w:rsidRPr="00AE1DA8">
              <w:rPr>
                <w:rFonts w:ascii="Garamond" w:hAnsi="Garamond"/>
                <w:vertAlign w:val="superscript"/>
              </w:rPr>
              <w:t>st</w:t>
            </w:r>
            <w:r w:rsidRPr="00AE1DA8">
              <w:rPr>
                <w:rFonts w:ascii="Garamond" w:hAnsi="Garamond"/>
              </w:rPr>
              <w:t xml:space="preserve"> Reserve Executor  </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FEC8D60" w14:textId="77777777" w:rsidR="00C35D6A" w:rsidRPr="00AE1DA8" w:rsidRDefault="00C35D6A" w:rsidP="00C35D6A">
            <w:pPr>
              <w:jc w:val="center"/>
              <w:rPr>
                <w:rFonts w:ascii="Garamond" w:hAnsi="Garamond"/>
              </w:rPr>
            </w:pPr>
          </w:p>
        </w:tc>
        <w:tc>
          <w:tcPr>
            <w:tcW w:w="384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F88992" w14:textId="77777777" w:rsidR="00C35D6A" w:rsidRPr="00AE1DA8" w:rsidRDefault="00C35D6A" w:rsidP="00C35D6A">
            <w:pPr>
              <w:rPr>
                <w:rFonts w:ascii="Garamond" w:hAnsi="Garamond"/>
              </w:rPr>
            </w:pPr>
            <w:r w:rsidRPr="00AE1DA8">
              <w:rPr>
                <w:rFonts w:ascii="Garamond" w:hAnsi="Garamond"/>
              </w:rPr>
              <w:t xml:space="preserve"> 2</w:t>
            </w:r>
            <w:r w:rsidRPr="00AE1DA8">
              <w:rPr>
                <w:rFonts w:ascii="Garamond" w:hAnsi="Garamond"/>
                <w:vertAlign w:val="superscript"/>
              </w:rPr>
              <w:t>nd</w:t>
            </w:r>
            <w:r w:rsidRPr="00AE1DA8">
              <w:rPr>
                <w:rFonts w:ascii="Garamond" w:hAnsi="Garamond"/>
              </w:rPr>
              <w:t xml:space="preserve"> Reserve Executor</w:t>
            </w:r>
          </w:p>
        </w:tc>
      </w:tr>
      <w:tr w:rsidR="00C35D6A" w:rsidRPr="00AE1DA8" w14:paraId="615E68E0" w14:textId="77777777" w:rsidTr="00C35D6A">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3DB195" w14:textId="066A52E4" w:rsidR="00C35D6A" w:rsidRPr="00AE1DA8" w:rsidRDefault="00C35D6A" w:rsidP="00C35D6A">
            <w:pPr>
              <w:jc w:val="center"/>
              <w:rPr>
                <w:rFonts w:ascii="Garamond" w:hAnsi="Garamond"/>
              </w:rPr>
            </w:pPr>
            <w:r w:rsidRPr="00AE1DA8">
              <w:rPr>
                <w:rFonts w:ascii="Garamond" w:hAnsi="Garamond"/>
              </w:rPr>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D285E8" w14:textId="6421E0E8" w:rsidR="00C35D6A" w:rsidRPr="00DD2D40" w:rsidRDefault="00C35D6A" w:rsidP="00C35D6A">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67FAE3" w14:textId="77777777" w:rsidR="00C35D6A" w:rsidRPr="00AE1DA8" w:rsidRDefault="00C35D6A" w:rsidP="00C35D6A">
            <w:pPr>
              <w:ind w:left="193"/>
              <w:rPr>
                <w:rFonts w:ascii="Garamond" w:hAnsi="Garamond"/>
              </w:rPr>
            </w:pPr>
            <w:r w:rsidRPr="00AE1DA8">
              <w:rPr>
                <w:rFonts w:ascii="Garamond" w:hAnsi="Garamond"/>
              </w:rPr>
              <w:t>Joint Trustee</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1095A2" w14:textId="1874EB90" w:rsidR="00C35D6A" w:rsidRPr="00AE1DA8" w:rsidRDefault="00C35D6A" w:rsidP="00C35D6A">
            <w:pPr>
              <w:jc w:val="center"/>
              <w:rPr>
                <w:rFonts w:ascii="Garamond" w:hAnsi="Garamond"/>
              </w:rPr>
            </w:pPr>
          </w:p>
        </w:tc>
        <w:tc>
          <w:tcPr>
            <w:tcW w:w="192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9200C" w14:textId="77777777" w:rsidR="00C35D6A" w:rsidRPr="00AE1DA8" w:rsidRDefault="00C35D6A" w:rsidP="00C35D6A">
            <w:pPr>
              <w:rPr>
                <w:rFonts w:ascii="Garamond" w:hAnsi="Garamond"/>
              </w:rPr>
            </w:pPr>
            <w:r w:rsidRPr="00AE1DA8">
              <w:rPr>
                <w:rFonts w:ascii="Garamond" w:hAnsi="Garamond"/>
              </w:rPr>
              <w:t>1</w:t>
            </w:r>
            <w:r w:rsidRPr="00AE1DA8">
              <w:rPr>
                <w:rFonts w:ascii="Garamond" w:hAnsi="Garamond"/>
                <w:vertAlign w:val="superscript"/>
              </w:rPr>
              <w:t>st</w:t>
            </w:r>
            <w:r w:rsidRPr="00AE1DA8">
              <w:rPr>
                <w:rFonts w:ascii="Garamond" w:hAnsi="Garamond"/>
              </w:rPr>
              <w:t xml:space="preserve"> Reserve Trustee</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5F4F0A" w14:textId="77777777" w:rsidR="00C35D6A" w:rsidRPr="00AE1DA8" w:rsidRDefault="00C35D6A" w:rsidP="00C35D6A">
            <w:pPr>
              <w:jc w:val="center"/>
              <w:rPr>
                <w:rFonts w:ascii="Garamond" w:hAnsi="Garamond"/>
              </w:rPr>
            </w:pPr>
          </w:p>
        </w:tc>
        <w:tc>
          <w:tcPr>
            <w:tcW w:w="185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814F1" w14:textId="4AD3FEEC" w:rsidR="00C35D6A" w:rsidRPr="00AE1DA8" w:rsidRDefault="00C35D6A" w:rsidP="00C35D6A">
            <w:pPr>
              <w:rPr>
                <w:rFonts w:ascii="Garamond" w:hAnsi="Garamond"/>
              </w:rPr>
            </w:pPr>
            <w:r w:rsidRPr="00AE1DA8">
              <w:rPr>
                <w:rFonts w:ascii="Garamond" w:hAnsi="Garamond"/>
              </w:rPr>
              <w:t xml:space="preserve"> 2</w:t>
            </w:r>
            <w:r w:rsidRPr="00AE1DA8">
              <w:rPr>
                <w:rFonts w:ascii="Garamond" w:hAnsi="Garamond"/>
                <w:vertAlign w:val="superscript"/>
              </w:rPr>
              <w:t>nd</w:t>
            </w:r>
            <w:r w:rsidRPr="00AE1DA8">
              <w:rPr>
                <w:rFonts w:ascii="Garamond" w:hAnsi="Garamond"/>
              </w:rPr>
              <w:t xml:space="preserve"> Reserve Trustee</w:t>
            </w: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F82104" w14:textId="20644226" w:rsidR="00C35D6A" w:rsidRPr="00AE1DA8" w:rsidRDefault="00C35D6A" w:rsidP="00C35D6A">
            <w:pPr>
              <w:jc w:val="center"/>
              <w:rPr>
                <w:rFonts w:ascii="Garamond" w:hAnsi="Garamond"/>
              </w:rPr>
            </w:pP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176A87" w14:textId="1A6B45DF" w:rsidR="00C35D6A" w:rsidRPr="00AE1DA8" w:rsidRDefault="00C35D6A" w:rsidP="00C35D6A">
            <w:pPr>
              <w:ind w:left="186"/>
              <w:rPr>
                <w:rFonts w:ascii="Garamond" w:hAnsi="Garamond"/>
              </w:rPr>
            </w:pPr>
            <w:r>
              <w:rPr>
                <w:rFonts w:ascii="Garamond" w:hAnsi="Garamond"/>
              </w:rPr>
              <w:t>3</w:t>
            </w:r>
            <w:r w:rsidRPr="00C35D6A">
              <w:rPr>
                <w:rFonts w:ascii="Garamond" w:hAnsi="Garamond"/>
                <w:vertAlign w:val="superscript"/>
              </w:rPr>
              <w:t>rd</w:t>
            </w:r>
            <w:r>
              <w:rPr>
                <w:rFonts w:ascii="Garamond" w:hAnsi="Garamond"/>
              </w:rPr>
              <w:t xml:space="preserve"> </w:t>
            </w:r>
            <w:r w:rsidRPr="00AE1DA8">
              <w:rPr>
                <w:rFonts w:ascii="Garamond" w:hAnsi="Garamond"/>
              </w:rPr>
              <w:t>Reserve Trustee</w:t>
            </w:r>
          </w:p>
        </w:tc>
      </w:tr>
      <w:tr w:rsidR="00C35D6A" w:rsidRPr="00AE1DA8" w14:paraId="5A242B0C" w14:textId="77777777" w:rsidTr="00C35D6A">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DEA3D2D" w14:textId="295C41C6" w:rsidR="00C35D6A" w:rsidRPr="00AE1DA8" w:rsidRDefault="00C35D6A" w:rsidP="00C35D6A">
            <w:pPr>
              <w:jc w:val="center"/>
              <w:rPr>
                <w:rFonts w:ascii="Garamond" w:hAnsi="Garamond"/>
              </w:rPr>
            </w:pPr>
            <w:r w:rsidRPr="00AE1DA8">
              <w:rPr>
                <w:rFonts w:ascii="Garamond" w:hAnsi="Garamond"/>
              </w:rPr>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9E574" w14:textId="6AF8BAF9" w:rsidR="00C35D6A" w:rsidRPr="00DD2D40" w:rsidRDefault="00C35D6A" w:rsidP="00C35D6A">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46198" w14:textId="14C02EC5" w:rsidR="00C35D6A" w:rsidRPr="00AE1DA8" w:rsidRDefault="00C35D6A" w:rsidP="00C35D6A">
            <w:pPr>
              <w:ind w:left="193"/>
              <w:rPr>
                <w:rFonts w:ascii="Garamond" w:hAnsi="Garamond"/>
              </w:rPr>
            </w:pPr>
            <w:r>
              <w:rPr>
                <w:rFonts w:ascii="Garamond" w:hAnsi="Garamond"/>
              </w:rPr>
              <w:t>1</w:t>
            </w:r>
            <w:r w:rsidRPr="00DA546A">
              <w:rPr>
                <w:rFonts w:ascii="Garamond" w:hAnsi="Garamond"/>
                <w:vertAlign w:val="superscript"/>
              </w:rPr>
              <w:t>st</w:t>
            </w:r>
            <w:r>
              <w:rPr>
                <w:rFonts w:ascii="Garamond" w:hAnsi="Garamond"/>
              </w:rPr>
              <w:t xml:space="preserve"> </w:t>
            </w:r>
            <w:r w:rsidRPr="00AE1DA8">
              <w:rPr>
                <w:rFonts w:ascii="Garamond" w:hAnsi="Garamond"/>
              </w:rPr>
              <w:t>Guardian</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0BE83" w14:textId="45FB669E" w:rsidR="00C35D6A" w:rsidRPr="00AE1DA8" w:rsidRDefault="00C35D6A" w:rsidP="00C35D6A">
            <w:pPr>
              <w:jc w:val="center"/>
              <w:rPr>
                <w:rFonts w:ascii="Garamond" w:hAnsi="Garamond"/>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598D92" w14:textId="704D55B0" w:rsidR="00C35D6A" w:rsidRPr="00AE1DA8" w:rsidRDefault="00C35D6A" w:rsidP="00C35D6A">
            <w:pPr>
              <w:rPr>
                <w:rFonts w:ascii="Garamond" w:hAnsi="Garamond"/>
              </w:rPr>
            </w:pPr>
            <w:r>
              <w:rPr>
                <w:rFonts w:ascii="Garamond" w:hAnsi="Garamond"/>
              </w:rPr>
              <w:t>2</w:t>
            </w:r>
            <w:r w:rsidRPr="00DA546A">
              <w:rPr>
                <w:rFonts w:ascii="Garamond" w:hAnsi="Garamond"/>
                <w:vertAlign w:val="superscript"/>
              </w:rPr>
              <w:t>nd</w:t>
            </w:r>
            <w:r>
              <w:rPr>
                <w:rFonts w:ascii="Garamond" w:hAnsi="Garamond"/>
              </w:rPr>
              <w:t xml:space="preserve"> </w:t>
            </w:r>
            <w:r w:rsidRPr="00AE1DA8">
              <w:rPr>
                <w:rFonts w:ascii="Garamond" w:hAnsi="Garamond"/>
              </w:rPr>
              <w:t>Guardian</w:t>
            </w:r>
          </w:p>
        </w:tc>
        <w:tc>
          <w:tcPr>
            <w:tcW w:w="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98D5AE" w14:textId="589CA186" w:rsidR="00C35D6A" w:rsidRPr="00AE1DA8" w:rsidRDefault="00C35D6A" w:rsidP="00C35D6A">
            <w:pPr>
              <w:jc w:val="center"/>
              <w:rPr>
                <w:rFonts w:ascii="Garamond" w:hAnsi="Garamond"/>
              </w:rPr>
            </w:pPr>
          </w:p>
        </w:tc>
        <w:tc>
          <w:tcPr>
            <w:tcW w:w="116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4A6488" w14:textId="427C7537" w:rsidR="00C35D6A" w:rsidRPr="00AE1DA8" w:rsidRDefault="00C35D6A" w:rsidP="00C35D6A">
            <w:pPr>
              <w:rPr>
                <w:rFonts w:ascii="Garamond" w:hAnsi="Garamond"/>
              </w:rPr>
            </w:pPr>
            <w:r w:rsidRPr="00AE1DA8">
              <w:rPr>
                <w:rFonts w:ascii="Garamond" w:hAnsi="Garamond"/>
              </w:rPr>
              <w:t xml:space="preserve"> </w:t>
            </w:r>
            <w:r>
              <w:rPr>
                <w:rFonts w:ascii="Garamond" w:hAnsi="Garamond"/>
              </w:rPr>
              <w:t>3</w:t>
            </w:r>
            <w:r w:rsidRPr="00DA546A">
              <w:rPr>
                <w:rFonts w:ascii="Garamond" w:hAnsi="Garamond"/>
                <w:vertAlign w:val="superscript"/>
              </w:rPr>
              <w:t>rd</w:t>
            </w:r>
            <w:r>
              <w:rPr>
                <w:rFonts w:ascii="Garamond" w:hAnsi="Garamond"/>
              </w:rPr>
              <w:t xml:space="preserve"> </w:t>
            </w:r>
            <w:r w:rsidRPr="00AE1DA8">
              <w:rPr>
                <w:rFonts w:ascii="Garamond" w:hAnsi="Garamond"/>
              </w:rPr>
              <w:t>Guardian</w:t>
            </w:r>
          </w:p>
        </w:tc>
        <w:tc>
          <w:tcPr>
            <w:tcW w:w="4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FF7399" w14:textId="5C50B8B4" w:rsidR="00C35D6A" w:rsidRPr="00AE1DA8" w:rsidRDefault="00C35D6A" w:rsidP="00C35D6A">
            <w:pPr>
              <w:rPr>
                <w:rFonts w:ascii="Garamond" w:hAnsi="Garamond"/>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028547" w14:textId="2319F8E8" w:rsidR="00C35D6A" w:rsidRPr="00AE1DA8" w:rsidRDefault="00C35D6A" w:rsidP="00C35D6A">
            <w:pPr>
              <w:ind w:left="101"/>
              <w:rPr>
                <w:rFonts w:ascii="Garamond" w:hAnsi="Garamond"/>
              </w:rPr>
            </w:pPr>
            <w:r>
              <w:rPr>
                <w:rFonts w:ascii="Garamond" w:hAnsi="Garamond"/>
              </w:rPr>
              <w:t>4</w:t>
            </w:r>
            <w:r w:rsidRPr="00DA546A">
              <w:rPr>
                <w:rFonts w:ascii="Garamond" w:hAnsi="Garamond"/>
                <w:vertAlign w:val="superscript"/>
              </w:rPr>
              <w:t>th</w:t>
            </w:r>
            <w:r>
              <w:rPr>
                <w:rFonts w:ascii="Garamond" w:hAnsi="Garamond"/>
              </w:rPr>
              <w:t xml:space="preserve"> </w:t>
            </w:r>
            <w:r w:rsidRPr="00AE1DA8">
              <w:rPr>
                <w:rFonts w:ascii="Garamond" w:hAnsi="Garamond"/>
              </w:rPr>
              <w:t>Guardian</w:t>
            </w: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FE6AE" w14:textId="77777777" w:rsidR="00C35D6A" w:rsidRPr="00AE1DA8" w:rsidRDefault="00C35D6A" w:rsidP="00C35D6A">
            <w:pPr>
              <w:jc w:val="center"/>
              <w:rPr>
                <w:rFonts w:ascii="Garamond" w:hAnsi="Garamond"/>
              </w:rPr>
            </w:pP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1A504" w14:textId="41EC1D18" w:rsidR="00C35D6A" w:rsidRPr="00AE1DA8" w:rsidRDefault="00C35D6A" w:rsidP="00C35D6A">
            <w:pPr>
              <w:ind w:left="186"/>
              <w:rPr>
                <w:rFonts w:ascii="Garamond" w:hAnsi="Garamond"/>
              </w:rPr>
            </w:pPr>
            <w:r>
              <w:rPr>
                <w:rFonts w:ascii="Garamond" w:hAnsi="Garamond"/>
              </w:rPr>
              <w:t>5</w:t>
            </w:r>
            <w:r w:rsidRPr="00DA546A">
              <w:rPr>
                <w:rFonts w:ascii="Garamond" w:hAnsi="Garamond"/>
                <w:vertAlign w:val="superscript"/>
              </w:rPr>
              <w:t>th</w:t>
            </w:r>
            <w:r>
              <w:rPr>
                <w:rFonts w:ascii="Garamond" w:hAnsi="Garamond"/>
              </w:rPr>
              <w:t xml:space="preserve"> </w:t>
            </w:r>
            <w:r w:rsidRPr="00AE1DA8">
              <w:rPr>
                <w:rFonts w:ascii="Garamond" w:hAnsi="Garamond"/>
              </w:rPr>
              <w:t>Guardian</w:t>
            </w:r>
          </w:p>
        </w:tc>
      </w:tr>
      <w:tr w:rsidR="00C35D6A" w:rsidRPr="00AE1DA8" w14:paraId="24003254" w14:textId="77777777" w:rsidTr="00C35D6A">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89445BA" w14:textId="3DAB8B82" w:rsidR="00C35D6A" w:rsidRPr="00AE1DA8" w:rsidRDefault="00C35D6A" w:rsidP="00C35D6A">
            <w:pPr>
              <w:jc w:val="center"/>
              <w:rPr>
                <w:rFonts w:ascii="Garamond" w:hAnsi="Garamond"/>
              </w:rPr>
            </w:pPr>
            <w:r>
              <w:rPr>
                <w:rFonts w:ascii="Garamond" w:hAnsi="Garamond"/>
              </w:rPr>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43B428" w14:textId="190DCF19" w:rsidR="00C35D6A" w:rsidRPr="00DD2D40" w:rsidRDefault="00C35D6A" w:rsidP="00C35D6A">
            <w:pPr>
              <w:jc w:val="center"/>
              <w:rPr>
                <w:rFonts w:ascii="Garamond" w:hAnsi="Garamond"/>
                <w:highlight w:val="yellow"/>
              </w:rPr>
            </w:pPr>
          </w:p>
        </w:tc>
        <w:tc>
          <w:tcPr>
            <w:tcW w:w="8140"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58D56B" w14:textId="46011BDB" w:rsidR="00C35D6A" w:rsidRPr="00AE1DA8" w:rsidRDefault="00C35D6A" w:rsidP="00C35D6A">
            <w:pPr>
              <w:ind w:left="186"/>
              <w:rPr>
                <w:rFonts w:ascii="Garamond" w:hAnsi="Garamond"/>
              </w:rPr>
            </w:pPr>
            <w:r>
              <w:rPr>
                <w:rFonts w:ascii="Garamond" w:hAnsi="Garamond"/>
              </w:rPr>
              <w:t>Reserve Beneficiary</w:t>
            </w:r>
          </w:p>
        </w:tc>
      </w:tr>
    </w:tbl>
    <w:p w14:paraId="0619DCFC" w14:textId="3148AA30" w:rsidR="008B5454" w:rsidRDefault="008B5454" w:rsidP="00851DEF"/>
    <w:p w14:paraId="4BB5D299" w14:textId="5BD3456B" w:rsidR="00653265" w:rsidRDefault="00D84DEE" w:rsidP="00D84DEE">
      <w:pPr>
        <w:pStyle w:val="Heading3"/>
        <w:tabs>
          <w:tab w:val="clear" w:pos="2160"/>
          <w:tab w:val="num" w:pos="1440"/>
        </w:tabs>
        <w:ind w:hanging="2444"/>
      </w:pPr>
      <w:r>
        <w:lastRenderedPageBreak/>
        <w:t>(Member 2)</w:t>
      </w: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516"/>
        <w:gridCol w:w="1427"/>
        <w:gridCol w:w="460"/>
        <w:gridCol w:w="1081"/>
        <w:gridCol w:w="205"/>
        <w:gridCol w:w="201"/>
        <w:gridCol w:w="439"/>
        <w:gridCol w:w="486"/>
        <w:gridCol w:w="236"/>
        <w:gridCol w:w="462"/>
        <w:gridCol w:w="609"/>
        <w:gridCol w:w="548"/>
        <w:gridCol w:w="383"/>
        <w:gridCol w:w="1603"/>
      </w:tblGrid>
      <w:tr w:rsidR="00C35D6A" w:rsidRPr="00AE1DA8" w14:paraId="06669671" w14:textId="77777777" w:rsidTr="00DF7AE0">
        <w:trPr>
          <w:cantSplit/>
          <w:trHeight w:val="397"/>
        </w:trPr>
        <w:tc>
          <w:tcPr>
            <w:tcW w:w="1272" w:type="dxa"/>
            <w:shd w:val="clear" w:color="auto" w:fill="C6D9F1" w:themeFill="text2" w:themeFillTint="33"/>
            <w:vAlign w:val="center"/>
          </w:tcPr>
          <w:p w14:paraId="264B61E3" w14:textId="77777777" w:rsidR="00C35D6A" w:rsidRPr="00AE1DA8" w:rsidRDefault="00C35D6A" w:rsidP="00DF7AE0">
            <w:pPr>
              <w:jc w:val="center"/>
              <w:rPr>
                <w:rFonts w:ascii="Garamond" w:hAnsi="Garamond"/>
              </w:rPr>
            </w:pPr>
            <w:r>
              <w:rPr>
                <w:rFonts w:ascii="Garamond" w:hAnsi="Garamond"/>
              </w:rPr>
              <w:t>Title</w:t>
            </w:r>
          </w:p>
        </w:tc>
        <w:tc>
          <w:tcPr>
            <w:tcW w:w="8656" w:type="dxa"/>
            <w:gridSpan w:val="14"/>
            <w:shd w:val="clear" w:color="auto" w:fill="FFFFFF" w:themeFill="background1"/>
            <w:vAlign w:val="center"/>
          </w:tcPr>
          <w:p w14:paraId="34F71828" w14:textId="77777777" w:rsidR="00C35D6A" w:rsidRPr="00AE1DA8" w:rsidRDefault="00C35D6A" w:rsidP="00DF7AE0">
            <w:pPr>
              <w:ind w:left="256"/>
              <w:rPr>
                <w:rFonts w:ascii="Garamond" w:hAnsi="Garamond"/>
              </w:rPr>
            </w:pPr>
          </w:p>
        </w:tc>
      </w:tr>
      <w:tr w:rsidR="00C35D6A" w:rsidRPr="00AE1DA8" w14:paraId="44428C60" w14:textId="77777777" w:rsidTr="00DF7AE0">
        <w:trPr>
          <w:cantSplit/>
          <w:trHeight w:val="397"/>
        </w:trPr>
        <w:tc>
          <w:tcPr>
            <w:tcW w:w="1272" w:type="dxa"/>
            <w:shd w:val="clear" w:color="auto" w:fill="C6D9F1" w:themeFill="text2" w:themeFillTint="33"/>
            <w:vAlign w:val="center"/>
          </w:tcPr>
          <w:p w14:paraId="28A633B6" w14:textId="77777777" w:rsidR="00C35D6A" w:rsidRPr="00AE1DA8" w:rsidRDefault="00C35D6A" w:rsidP="00DF7AE0">
            <w:pPr>
              <w:jc w:val="center"/>
              <w:rPr>
                <w:rFonts w:ascii="Garamond" w:hAnsi="Garamond"/>
              </w:rPr>
            </w:pPr>
            <w:r w:rsidRPr="00AE1DA8">
              <w:rPr>
                <w:rFonts w:ascii="Garamond" w:hAnsi="Garamond"/>
              </w:rPr>
              <w:t>Full Name</w:t>
            </w:r>
          </w:p>
        </w:tc>
        <w:tc>
          <w:tcPr>
            <w:tcW w:w="4815" w:type="dxa"/>
            <w:gridSpan w:val="8"/>
            <w:shd w:val="clear" w:color="auto" w:fill="FFFFFF" w:themeFill="background1"/>
            <w:vAlign w:val="center"/>
          </w:tcPr>
          <w:p w14:paraId="0B1A8B9C" w14:textId="77777777" w:rsidR="00C35D6A" w:rsidRPr="00AE1DA8" w:rsidRDefault="00C35D6A" w:rsidP="00DF7AE0">
            <w:pPr>
              <w:ind w:left="289"/>
              <w:rPr>
                <w:rFonts w:ascii="Garamond" w:hAnsi="Garamond"/>
              </w:rPr>
            </w:pPr>
          </w:p>
        </w:tc>
        <w:tc>
          <w:tcPr>
            <w:tcW w:w="1307" w:type="dxa"/>
            <w:gridSpan w:val="3"/>
            <w:shd w:val="clear" w:color="auto" w:fill="C6D9F1" w:themeFill="text2" w:themeFillTint="33"/>
            <w:vAlign w:val="center"/>
          </w:tcPr>
          <w:p w14:paraId="146AA5E2" w14:textId="77777777" w:rsidR="00C35D6A" w:rsidRPr="00AE1DA8" w:rsidRDefault="00C35D6A" w:rsidP="00DF7AE0">
            <w:pPr>
              <w:jc w:val="center"/>
              <w:rPr>
                <w:rFonts w:ascii="Garamond" w:hAnsi="Garamond"/>
              </w:rPr>
            </w:pPr>
            <w:r w:rsidRPr="00AE1DA8">
              <w:rPr>
                <w:rFonts w:ascii="Garamond" w:hAnsi="Garamond"/>
              </w:rPr>
              <w:t>Relationship</w:t>
            </w:r>
            <w:r>
              <w:rPr>
                <w:rFonts w:ascii="Garamond" w:hAnsi="Garamond"/>
              </w:rPr>
              <w:t xml:space="preserve"> </w:t>
            </w:r>
            <w:proofErr w:type="gramStart"/>
            <w:r>
              <w:rPr>
                <w:rFonts w:ascii="Garamond" w:hAnsi="Garamond"/>
              </w:rPr>
              <w:t>to</w:t>
            </w:r>
            <w:proofErr w:type="gramEnd"/>
            <w:r>
              <w:rPr>
                <w:rFonts w:ascii="Garamond" w:hAnsi="Garamond"/>
              </w:rPr>
              <w:t xml:space="preserve"> Testator 1</w:t>
            </w:r>
          </w:p>
        </w:tc>
        <w:tc>
          <w:tcPr>
            <w:tcW w:w="2534" w:type="dxa"/>
            <w:gridSpan w:val="3"/>
            <w:shd w:val="clear" w:color="auto" w:fill="FFFFFF" w:themeFill="background1"/>
            <w:vAlign w:val="center"/>
          </w:tcPr>
          <w:p w14:paraId="5A6A8A25" w14:textId="77777777" w:rsidR="00C35D6A" w:rsidRPr="00AE1DA8" w:rsidRDefault="00C35D6A" w:rsidP="00DF7AE0">
            <w:pPr>
              <w:ind w:left="256"/>
              <w:rPr>
                <w:rFonts w:ascii="Garamond" w:hAnsi="Garamond"/>
              </w:rPr>
            </w:pPr>
          </w:p>
        </w:tc>
      </w:tr>
      <w:tr w:rsidR="00C35D6A" w:rsidRPr="00AE1DA8" w14:paraId="6065D84C" w14:textId="77777777" w:rsidTr="00DF7AE0">
        <w:trPr>
          <w:cantSplit/>
          <w:trHeight w:val="397"/>
        </w:trPr>
        <w:tc>
          <w:tcPr>
            <w:tcW w:w="1272" w:type="dxa"/>
            <w:tcBorders>
              <w:bottom w:val="nil"/>
            </w:tcBorders>
            <w:shd w:val="clear" w:color="auto" w:fill="C6D9F1" w:themeFill="text2" w:themeFillTint="33"/>
            <w:vAlign w:val="center"/>
          </w:tcPr>
          <w:p w14:paraId="48101E09" w14:textId="77777777" w:rsidR="00C35D6A" w:rsidRPr="00AE1DA8" w:rsidRDefault="00C35D6A" w:rsidP="00DF7AE0">
            <w:pPr>
              <w:jc w:val="center"/>
              <w:rPr>
                <w:rFonts w:ascii="Garamond" w:hAnsi="Garamond"/>
              </w:rPr>
            </w:pPr>
            <w:r w:rsidRPr="00AE1DA8">
              <w:rPr>
                <w:rFonts w:ascii="Garamond" w:hAnsi="Garamond"/>
              </w:rPr>
              <w:t>Address</w:t>
            </w:r>
          </w:p>
        </w:tc>
        <w:tc>
          <w:tcPr>
            <w:tcW w:w="4815" w:type="dxa"/>
            <w:gridSpan w:val="8"/>
            <w:tcBorders>
              <w:bottom w:val="nil"/>
            </w:tcBorders>
            <w:shd w:val="clear" w:color="auto" w:fill="FFFFFF" w:themeFill="background1"/>
            <w:vAlign w:val="center"/>
          </w:tcPr>
          <w:p w14:paraId="2D5D0CF9" w14:textId="77777777" w:rsidR="00C35D6A" w:rsidRPr="00AE1DA8" w:rsidRDefault="00C35D6A" w:rsidP="00DF7AE0">
            <w:pPr>
              <w:ind w:left="289"/>
              <w:rPr>
                <w:rFonts w:ascii="Garamond" w:hAnsi="Garamond"/>
              </w:rPr>
            </w:pPr>
          </w:p>
        </w:tc>
        <w:tc>
          <w:tcPr>
            <w:tcW w:w="1307" w:type="dxa"/>
            <w:gridSpan w:val="3"/>
            <w:tcBorders>
              <w:bottom w:val="nil"/>
            </w:tcBorders>
            <w:shd w:val="clear" w:color="auto" w:fill="C6D9F1" w:themeFill="text2" w:themeFillTint="33"/>
            <w:vAlign w:val="center"/>
          </w:tcPr>
          <w:p w14:paraId="65C76DCB" w14:textId="77777777" w:rsidR="00C35D6A" w:rsidRPr="00AE1DA8" w:rsidRDefault="00C35D6A" w:rsidP="00DF7AE0">
            <w:pPr>
              <w:jc w:val="center"/>
              <w:rPr>
                <w:rFonts w:ascii="Garamond" w:hAnsi="Garamond"/>
              </w:rPr>
            </w:pPr>
            <w:r w:rsidRPr="00AE1DA8">
              <w:rPr>
                <w:rFonts w:ascii="Garamond" w:hAnsi="Garamond"/>
              </w:rPr>
              <w:t>Postcode</w:t>
            </w:r>
          </w:p>
        </w:tc>
        <w:tc>
          <w:tcPr>
            <w:tcW w:w="2534" w:type="dxa"/>
            <w:gridSpan w:val="3"/>
            <w:tcBorders>
              <w:bottom w:val="nil"/>
            </w:tcBorders>
            <w:shd w:val="clear" w:color="auto" w:fill="FFFFFF" w:themeFill="background1"/>
            <w:vAlign w:val="center"/>
          </w:tcPr>
          <w:p w14:paraId="2ECBED92" w14:textId="77777777" w:rsidR="00C35D6A" w:rsidRPr="00AE1DA8" w:rsidRDefault="00C35D6A" w:rsidP="00DF7AE0">
            <w:pPr>
              <w:ind w:left="256"/>
              <w:rPr>
                <w:rFonts w:ascii="Garamond" w:hAnsi="Garamond"/>
              </w:rPr>
            </w:pPr>
          </w:p>
        </w:tc>
      </w:tr>
      <w:tr w:rsidR="00C35D6A" w:rsidRPr="00AE1DA8" w14:paraId="36B9C3C9" w14:textId="77777777" w:rsidTr="00DF7AE0">
        <w:trPr>
          <w:cantSplit/>
          <w:trHeight w:val="397"/>
        </w:trPr>
        <w:tc>
          <w:tcPr>
            <w:tcW w:w="1272" w:type="dxa"/>
            <w:tcBorders>
              <w:bottom w:val="single" w:sz="4" w:space="0" w:color="auto"/>
            </w:tcBorders>
            <w:shd w:val="clear" w:color="auto" w:fill="C6D9F1" w:themeFill="text2" w:themeFillTint="33"/>
            <w:vAlign w:val="center"/>
          </w:tcPr>
          <w:p w14:paraId="3E27C8C8" w14:textId="77777777" w:rsidR="00C35D6A" w:rsidRPr="00AE1DA8" w:rsidRDefault="00C35D6A" w:rsidP="00DF7AE0">
            <w:pPr>
              <w:jc w:val="center"/>
              <w:rPr>
                <w:rFonts w:ascii="Garamond" w:hAnsi="Garamond"/>
              </w:rPr>
            </w:pPr>
            <w:r w:rsidRPr="00AE1DA8">
              <w:rPr>
                <w:rFonts w:ascii="Garamond" w:hAnsi="Garamond"/>
              </w:rPr>
              <w:t>Mobile No</w:t>
            </w:r>
          </w:p>
        </w:tc>
        <w:tc>
          <w:tcPr>
            <w:tcW w:w="2403" w:type="dxa"/>
            <w:gridSpan w:val="3"/>
            <w:tcBorders>
              <w:bottom w:val="single" w:sz="4" w:space="0" w:color="auto"/>
            </w:tcBorders>
            <w:shd w:val="clear" w:color="auto" w:fill="FFFFFF" w:themeFill="background1"/>
            <w:vAlign w:val="center"/>
          </w:tcPr>
          <w:p w14:paraId="174E6D16" w14:textId="77777777" w:rsidR="00C35D6A" w:rsidRPr="00AE1DA8" w:rsidRDefault="00C35D6A" w:rsidP="00DF7AE0">
            <w:pPr>
              <w:ind w:left="289"/>
              <w:rPr>
                <w:rFonts w:ascii="Garamond" w:hAnsi="Garamond"/>
              </w:rPr>
            </w:pPr>
          </w:p>
        </w:tc>
        <w:tc>
          <w:tcPr>
            <w:tcW w:w="1286" w:type="dxa"/>
            <w:gridSpan w:val="2"/>
            <w:tcBorders>
              <w:bottom w:val="single" w:sz="4" w:space="0" w:color="auto"/>
            </w:tcBorders>
            <w:shd w:val="clear" w:color="auto" w:fill="C6D9F1" w:themeFill="text2" w:themeFillTint="33"/>
            <w:vAlign w:val="center"/>
          </w:tcPr>
          <w:p w14:paraId="36BBA2F5" w14:textId="77777777" w:rsidR="00C35D6A" w:rsidRPr="00AE1DA8" w:rsidRDefault="00C35D6A" w:rsidP="00DF7AE0">
            <w:pPr>
              <w:ind w:left="289"/>
              <w:jc w:val="center"/>
              <w:rPr>
                <w:rFonts w:ascii="Garamond" w:hAnsi="Garamond"/>
              </w:rPr>
            </w:pPr>
            <w:r w:rsidRPr="00AE1DA8">
              <w:rPr>
                <w:rFonts w:ascii="Garamond" w:hAnsi="Garamond"/>
              </w:rPr>
              <w:t>Email address</w:t>
            </w:r>
          </w:p>
        </w:tc>
        <w:tc>
          <w:tcPr>
            <w:tcW w:w="4967" w:type="dxa"/>
            <w:gridSpan w:val="9"/>
            <w:tcBorders>
              <w:bottom w:val="single" w:sz="4" w:space="0" w:color="auto"/>
            </w:tcBorders>
            <w:shd w:val="clear" w:color="auto" w:fill="FFFFFF" w:themeFill="background1"/>
            <w:vAlign w:val="center"/>
          </w:tcPr>
          <w:p w14:paraId="57677329" w14:textId="77777777" w:rsidR="00C35D6A" w:rsidRPr="00AE1DA8" w:rsidRDefault="00C35D6A" w:rsidP="00DF7AE0">
            <w:pPr>
              <w:ind w:left="284"/>
              <w:rPr>
                <w:rFonts w:ascii="Garamond" w:hAnsi="Garamond"/>
              </w:rPr>
            </w:pPr>
          </w:p>
        </w:tc>
      </w:tr>
      <w:tr w:rsidR="00C35D6A" w:rsidRPr="00AE1DA8" w14:paraId="3BF9084D"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F98D256" w14:textId="77777777" w:rsidR="00C35D6A" w:rsidRPr="00AE1DA8" w:rsidRDefault="00C35D6A" w:rsidP="00DF7AE0">
            <w:pPr>
              <w:jc w:val="center"/>
              <w:rPr>
                <w:rFonts w:ascii="Garamond" w:hAnsi="Garamond"/>
              </w:rPr>
            </w:pPr>
            <w:r w:rsidRPr="00AE1DA8">
              <w:rPr>
                <w:rFonts w:ascii="Garamond" w:hAnsi="Garamond"/>
              </w:rPr>
              <w:t>Occupation</w:t>
            </w:r>
          </w:p>
        </w:tc>
        <w:tc>
          <w:tcPr>
            <w:tcW w:w="240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C9D853" w14:textId="77777777" w:rsidR="00C35D6A" w:rsidRPr="00AE1DA8" w:rsidRDefault="00C35D6A" w:rsidP="00DF7AE0">
            <w:pPr>
              <w:ind w:left="325"/>
              <w:rPr>
                <w:rFonts w:ascii="Garamond" w:hAnsi="Garamond"/>
              </w:rPr>
            </w:pPr>
          </w:p>
        </w:tc>
        <w:tc>
          <w:tcPr>
            <w:tcW w:w="128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E7CD2FF" w14:textId="77777777" w:rsidR="00C35D6A" w:rsidRPr="00AE1DA8" w:rsidRDefault="00C35D6A" w:rsidP="00DF7AE0">
            <w:pPr>
              <w:jc w:val="center"/>
              <w:rPr>
                <w:rFonts w:ascii="Garamond" w:hAnsi="Garamond"/>
              </w:rPr>
            </w:pPr>
            <w:r w:rsidRPr="00AE1DA8">
              <w:rPr>
                <w:rFonts w:ascii="Garamond" w:hAnsi="Garamond"/>
              </w:rPr>
              <w:t>Date of Birth</w:t>
            </w:r>
          </w:p>
        </w:tc>
        <w:tc>
          <w:tcPr>
            <w:tcW w:w="4967"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B781BE" w14:textId="77777777" w:rsidR="00C35D6A" w:rsidRPr="00AE1DA8" w:rsidRDefault="00C35D6A" w:rsidP="00DF7AE0">
            <w:pPr>
              <w:ind w:left="284"/>
              <w:rPr>
                <w:rFonts w:ascii="Garamond" w:hAnsi="Garamond"/>
              </w:rPr>
            </w:pPr>
          </w:p>
        </w:tc>
      </w:tr>
      <w:tr w:rsidR="00C35D6A" w:rsidRPr="00AE1DA8" w14:paraId="0D5F612A"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C0473D" w14:textId="77777777" w:rsidR="00C35D6A" w:rsidRPr="00AE1DA8" w:rsidRDefault="00C35D6A" w:rsidP="00DF7AE0">
            <w:pPr>
              <w:jc w:val="center"/>
              <w:rPr>
                <w:rFonts w:ascii="Garamond" w:hAnsi="Garamond"/>
              </w:rPr>
            </w:pPr>
            <w:commentRangeStart w:id="6"/>
            <w:r w:rsidRPr="00AE1DA8">
              <w:rPr>
                <w:rFonts w:ascii="Garamond" w:hAnsi="Garamond"/>
              </w:rPr>
              <w:t xml:space="preserve">Act as a </w:t>
            </w:r>
            <w:commentRangeEnd w:id="6"/>
            <w:r>
              <w:rPr>
                <w:rStyle w:val="CommentReference"/>
              </w:rPr>
              <w:commentReference w:id="6"/>
            </w: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79E41F" w14:textId="77777777" w:rsidR="00C35D6A" w:rsidRPr="00DD2D40" w:rsidRDefault="00C35D6A" w:rsidP="00DF7AE0">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3167DB" w14:textId="77777777" w:rsidR="00C35D6A" w:rsidRPr="00AE1DA8" w:rsidRDefault="00C35D6A" w:rsidP="00DF7AE0">
            <w:pPr>
              <w:ind w:left="193"/>
              <w:rPr>
                <w:rFonts w:ascii="Garamond" w:hAnsi="Garamond"/>
              </w:rPr>
            </w:pPr>
            <w:r w:rsidRPr="00AE1DA8">
              <w:rPr>
                <w:rFonts w:ascii="Garamond" w:hAnsi="Garamond"/>
              </w:rPr>
              <w:t>Joint Executor</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6A1A4B" w14:textId="77777777" w:rsidR="00C35D6A" w:rsidRPr="00AE1DA8" w:rsidRDefault="00C35D6A" w:rsidP="00DF7AE0">
            <w:pPr>
              <w:jc w:val="center"/>
              <w:rPr>
                <w:rFonts w:ascii="Garamond" w:hAnsi="Garamond"/>
              </w:rPr>
            </w:pPr>
          </w:p>
        </w:tc>
        <w:tc>
          <w:tcPr>
            <w:tcW w:w="192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7F9201" w14:textId="77777777" w:rsidR="00C35D6A" w:rsidRPr="00AE1DA8" w:rsidRDefault="00C35D6A" w:rsidP="00DF7AE0">
            <w:pPr>
              <w:rPr>
                <w:rFonts w:ascii="Garamond" w:hAnsi="Garamond"/>
              </w:rPr>
            </w:pPr>
            <w:r w:rsidRPr="00AE1DA8">
              <w:rPr>
                <w:rFonts w:ascii="Garamond" w:hAnsi="Garamond"/>
              </w:rPr>
              <w:t>1</w:t>
            </w:r>
            <w:r w:rsidRPr="00AE1DA8">
              <w:rPr>
                <w:rFonts w:ascii="Garamond" w:hAnsi="Garamond"/>
                <w:vertAlign w:val="superscript"/>
              </w:rPr>
              <w:t>st</w:t>
            </w:r>
            <w:r w:rsidRPr="00AE1DA8">
              <w:rPr>
                <w:rFonts w:ascii="Garamond" w:hAnsi="Garamond"/>
              </w:rPr>
              <w:t xml:space="preserve"> Reserve Executor  </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10F347" w14:textId="77777777" w:rsidR="00C35D6A" w:rsidRPr="00AE1DA8" w:rsidRDefault="00C35D6A" w:rsidP="00DF7AE0">
            <w:pPr>
              <w:jc w:val="center"/>
              <w:rPr>
                <w:rFonts w:ascii="Garamond" w:hAnsi="Garamond"/>
              </w:rPr>
            </w:pPr>
          </w:p>
        </w:tc>
        <w:tc>
          <w:tcPr>
            <w:tcW w:w="384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51A623" w14:textId="77777777" w:rsidR="00C35D6A" w:rsidRPr="00AE1DA8" w:rsidRDefault="00C35D6A" w:rsidP="00DF7AE0">
            <w:pPr>
              <w:rPr>
                <w:rFonts w:ascii="Garamond" w:hAnsi="Garamond"/>
              </w:rPr>
            </w:pPr>
            <w:r w:rsidRPr="00AE1DA8">
              <w:rPr>
                <w:rFonts w:ascii="Garamond" w:hAnsi="Garamond"/>
              </w:rPr>
              <w:t xml:space="preserve"> 2</w:t>
            </w:r>
            <w:r w:rsidRPr="00AE1DA8">
              <w:rPr>
                <w:rFonts w:ascii="Garamond" w:hAnsi="Garamond"/>
                <w:vertAlign w:val="superscript"/>
              </w:rPr>
              <w:t>nd</w:t>
            </w:r>
            <w:r w:rsidRPr="00AE1DA8">
              <w:rPr>
                <w:rFonts w:ascii="Garamond" w:hAnsi="Garamond"/>
              </w:rPr>
              <w:t xml:space="preserve"> Reserve Executor</w:t>
            </w:r>
          </w:p>
        </w:tc>
      </w:tr>
      <w:tr w:rsidR="00C35D6A" w:rsidRPr="00AE1DA8" w14:paraId="543DCB60"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F1F3092" w14:textId="77777777" w:rsidR="00C35D6A" w:rsidRPr="00AE1DA8" w:rsidRDefault="00C35D6A" w:rsidP="00DF7AE0">
            <w:pPr>
              <w:jc w:val="center"/>
              <w:rPr>
                <w:rFonts w:ascii="Garamond" w:hAnsi="Garamond"/>
              </w:rPr>
            </w:pPr>
            <w:r w:rsidRPr="00AE1DA8">
              <w:rPr>
                <w:rFonts w:ascii="Garamond" w:hAnsi="Garamond"/>
              </w:rPr>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97203E" w14:textId="77777777" w:rsidR="00C35D6A" w:rsidRPr="00DD2D40" w:rsidRDefault="00C35D6A" w:rsidP="00DF7AE0">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C9DC6" w14:textId="77777777" w:rsidR="00C35D6A" w:rsidRPr="00AE1DA8" w:rsidRDefault="00C35D6A" w:rsidP="00DF7AE0">
            <w:pPr>
              <w:ind w:left="193"/>
              <w:rPr>
                <w:rFonts w:ascii="Garamond" w:hAnsi="Garamond"/>
              </w:rPr>
            </w:pPr>
            <w:r w:rsidRPr="00AE1DA8">
              <w:rPr>
                <w:rFonts w:ascii="Garamond" w:hAnsi="Garamond"/>
              </w:rPr>
              <w:t>Joint Trustee</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D980F" w14:textId="77777777" w:rsidR="00C35D6A" w:rsidRPr="00AE1DA8" w:rsidRDefault="00C35D6A" w:rsidP="00DF7AE0">
            <w:pPr>
              <w:jc w:val="center"/>
              <w:rPr>
                <w:rFonts w:ascii="Garamond" w:hAnsi="Garamond"/>
              </w:rPr>
            </w:pPr>
          </w:p>
        </w:tc>
        <w:tc>
          <w:tcPr>
            <w:tcW w:w="192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BF5D34" w14:textId="77777777" w:rsidR="00C35D6A" w:rsidRPr="00AE1DA8" w:rsidRDefault="00C35D6A" w:rsidP="00DF7AE0">
            <w:pPr>
              <w:rPr>
                <w:rFonts w:ascii="Garamond" w:hAnsi="Garamond"/>
              </w:rPr>
            </w:pPr>
            <w:r w:rsidRPr="00AE1DA8">
              <w:rPr>
                <w:rFonts w:ascii="Garamond" w:hAnsi="Garamond"/>
              </w:rPr>
              <w:t>1</w:t>
            </w:r>
            <w:r w:rsidRPr="00AE1DA8">
              <w:rPr>
                <w:rFonts w:ascii="Garamond" w:hAnsi="Garamond"/>
                <w:vertAlign w:val="superscript"/>
              </w:rPr>
              <w:t>st</w:t>
            </w:r>
            <w:r w:rsidRPr="00AE1DA8">
              <w:rPr>
                <w:rFonts w:ascii="Garamond" w:hAnsi="Garamond"/>
              </w:rPr>
              <w:t xml:space="preserve"> Reserve Trustee</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676124" w14:textId="77777777" w:rsidR="00C35D6A" w:rsidRPr="00AE1DA8" w:rsidRDefault="00C35D6A" w:rsidP="00DF7AE0">
            <w:pPr>
              <w:jc w:val="center"/>
              <w:rPr>
                <w:rFonts w:ascii="Garamond" w:hAnsi="Garamond"/>
              </w:rPr>
            </w:pPr>
          </w:p>
        </w:tc>
        <w:tc>
          <w:tcPr>
            <w:tcW w:w="185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068655" w14:textId="77777777" w:rsidR="00C35D6A" w:rsidRPr="00AE1DA8" w:rsidRDefault="00C35D6A" w:rsidP="00DF7AE0">
            <w:pPr>
              <w:rPr>
                <w:rFonts w:ascii="Garamond" w:hAnsi="Garamond"/>
              </w:rPr>
            </w:pPr>
            <w:r w:rsidRPr="00AE1DA8">
              <w:rPr>
                <w:rFonts w:ascii="Garamond" w:hAnsi="Garamond"/>
              </w:rPr>
              <w:t xml:space="preserve"> 2</w:t>
            </w:r>
            <w:r w:rsidRPr="00AE1DA8">
              <w:rPr>
                <w:rFonts w:ascii="Garamond" w:hAnsi="Garamond"/>
                <w:vertAlign w:val="superscript"/>
              </w:rPr>
              <w:t>nd</w:t>
            </w:r>
            <w:r w:rsidRPr="00AE1DA8">
              <w:rPr>
                <w:rFonts w:ascii="Garamond" w:hAnsi="Garamond"/>
              </w:rPr>
              <w:t xml:space="preserve"> Reserve Trustee</w:t>
            </w: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5C4611" w14:textId="77777777" w:rsidR="00C35D6A" w:rsidRPr="00AE1DA8" w:rsidRDefault="00C35D6A" w:rsidP="00DF7AE0">
            <w:pPr>
              <w:jc w:val="center"/>
              <w:rPr>
                <w:rFonts w:ascii="Garamond" w:hAnsi="Garamond"/>
              </w:rPr>
            </w:pP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8D630" w14:textId="6CBEEC87" w:rsidR="00C35D6A" w:rsidRPr="00AE1DA8" w:rsidRDefault="00C35D6A" w:rsidP="00DF7AE0">
            <w:pPr>
              <w:ind w:left="186"/>
              <w:rPr>
                <w:rFonts w:ascii="Garamond" w:hAnsi="Garamond"/>
              </w:rPr>
            </w:pPr>
            <w:r>
              <w:rPr>
                <w:rFonts w:ascii="Garamond" w:hAnsi="Garamond"/>
              </w:rPr>
              <w:t>3</w:t>
            </w:r>
            <w:r w:rsidRPr="00C35D6A">
              <w:rPr>
                <w:rFonts w:ascii="Garamond" w:hAnsi="Garamond"/>
                <w:vertAlign w:val="superscript"/>
              </w:rPr>
              <w:t>rd</w:t>
            </w:r>
            <w:r>
              <w:rPr>
                <w:rFonts w:ascii="Garamond" w:hAnsi="Garamond"/>
              </w:rPr>
              <w:t xml:space="preserve"> </w:t>
            </w:r>
            <w:r w:rsidRPr="00AE1DA8">
              <w:rPr>
                <w:rFonts w:ascii="Garamond" w:hAnsi="Garamond"/>
              </w:rPr>
              <w:t>Reserve Trustee</w:t>
            </w:r>
          </w:p>
        </w:tc>
      </w:tr>
      <w:tr w:rsidR="00C35D6A" w:rsidRPr="00AE1DA8" w14:paraId="47693765"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1AFF6D8" w14:textId="77777777" w:rsidR="00C35D6A" w:rsidRPr="00AE1DA8" w:rsidRDefault="00C35D6A" w:rsidP="00DF7AE0">
            <w:pPr>
              <w:jc w:val="center"/>
              <w:rPr>
                <w:rFonts w:ascii="Garamond" w:hAnsi="Garamond"/>
              </w:rPr>
            </w:pPr>
            <w:r w:rsidRPr="00AE1DA8">
              <w:rPr>
                <w:rFonts w:ascii="Garamond" w:hAnsi="Garamond"/>
              </w:rPr>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9D958F" w14:textId="77777777" w:rsidR="00C35D6A" w:rsidRPr="00DD2D40" w:rsidRDefault="00C35D6A" w:rsidP="00DF7AE0">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7F67AA" w14:textId="77777777" w:rsidR="00C35D6A" w:rsidRPr="00AE1DA8" w:rsidRDefault="00C35D6A" w:rsidP="00DF7AE0">
            <w:pPr>
              <w:ind w:left="193"/>
              <w:rPr>
                <w:rFonts w:ascii="Garamond" w:hAnsi="Garamond"/>
              </w:rPr>
            </w:pPr>
            <w:r>
              <w:rPr>
                <w:rFonts w:ascii="Garamond" w:hAnsi="Garamond"/>
              </w:rPr>
              <w:t>1</w:t>
            </w:r>
            <w:r w:rsidRPr="00DA546A">
              <w:rPr>
                <w:rFonts w:ascii="Garamond" w:hAnsi="Garamond"/>
                <w:vertAlign w:val="superscript"/>
              </w:rPr>
              <w:t>st</w:t>
            </w:r>
            <w:r>
              <w:rPr>
                <w:rFonts w:ascii="Garamond" w:hAnsi="Garamond"/>
              </w:rPr>
              <w:t xml:space="preserve"> </w:t>
            </w:r>
            <w:r w:rsidRPr="00AE1DA8">
              <w:rPr>
                <w:rFonts w:ascii="Garamond" w:hAnsi="Garamond"/>
              </w:rPr>
              <w:t>Guardian</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B8C0FE" w14:textId="77777777" w:rsidR="00C35D6A" w:rsidRPr="00AE1DA8" w:rsidRDefault="00C35D6A" w:rsidP="00DF7AE0">
            <w:pPr>
              <w:jc w:val="center"/>
              <w:rPr>
                <w:rFonts w:ascii="Garamond" w:hAnsi="Garamond"/>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D0C11D" w14:textId="77777777" w:rsidR="00C35D6A" w:rsidRPr="00AE1DA8" w:rsidRDefault="00C35D6A" w:rsidP="00DF7AE0">
            <w:pPr>
              <w:rPr>
                <w:rFonts w:ascii="Garamond" w:hAnsi="Garamond"/>
              </w:rPr>
            </w:pPr>
            <w:r>
              <w:rPr>
                <w:rFonts w:ascii="Garamond" w:hAnsi="Garamond"/>
              </w:rPr>
              <w:t>2</w:t>
            </w:r>
            <w:r w:rsidRPr="00DA546A">
              <w:rPr>
                <w:rFonts w:ascii="Garamond" w:hAnsi="Garamond"/>
                <w:vertAlign w:val="superscript"/>
              </w:rPr>
              <w:t>nd</w:t>
            </w:r>
            <w:r>
              <w:rPr>
                <w:rFonts w:ascii="Garamond" w:hAnsi="Garamond"/>
              </w:rPr>
              <w:t xml:space="preserve"> </w:t>
            </w:r>
            <w:r w:rsidRPr="00AE1DA8">
              <w:rPr>
                <w:rFonts w:ascii="Garamond" w:hAnsi="Garamond"/>
              </w:rPr>
              <w:t>Guardian</w:t>
            </w:r>
          </w:p>
        </w:tc>
        <w:tc>
          <w:tcPr>
            <w:tcW w:w="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8D64A8" w14:textId="77777777" w:rsidR="00C35D6A" w:rsidRPr="00AE1DA8" w:rsidRDefault="00C35D6A" w:rsidP="00DF7AE0">
            <w:pPr>
              <w:jc w:val="center"/>
              <w:rPr>
                <w:rFonts w:ascii="Garamond" w:hAnsi="Garamond"/>
              </w:rPr>
            </w:pPr>
          </w:p>
        </w:tc>
        <w:tc>
          <w:tcPr>
            <w:tcW w:w="116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B42E6" w14:textId="77777777" w:rsidR="00C35D6A" w:rsidRPr="00AE1DA8" w:rsidRDefault="00C35D6A" w:rsidP="00DF7AE0">
            <w:pPr>
              <w:rPr>
                <w:rFonts w:ascii="Garamond" w:hAnsi="Garamond"/>
              </w:rPr>
            </w:pPr>
            <w:r w:rsidRPr="00AE1DA8">
              <w:rPr>
                <w:rFonts w:ascii="Garamond" w:hAnsi="Garamond"/>
              </w:rPr>
              <w:t xml:space="preserve"> </w:t>
            </w:r>
            <w:r>
              <w:rPr>
                <w:rFonts w:ascii="Garamond" w:hAnsi="Garamond"/>
              </w:rPr>
              <w:t>3</w:t>
            </w:r>
            <w:r w:rsidRPr="00DA546A">
              <w:rPr>
                <w:rFonts w:ascii="Garamond" w:hAnsi="Garamond"/>
                <w:vertAlign w:val="superscript"/>
              </w:rPr>
              <w:t>rd</w:t>
            </w:r>
            <w:r>
              <w:rPr>
                <w:rFonts w:ascii="Garamond" w:hAnsi="Garamond"/>
              </w:rPr>
              <w:t xml:space="preserve"> </w:t>
            </w:r>
            <w:r w:rsidRPr="00AE1DA8">
              <w:rPr>
                <w:rFonts w:ascii="Garamond" w:hAnsi="Garamond"/>
              </w:rPr>
              <w:t>Guardian</w:t>
            </w:r>
          </w:p>
        </w:tc>
        <w:tc>
          <w:tcPr>
            <w:tcW w:w="4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21812" w14:textId="77777777" w:rsidR="00C35D6A" w:rsidRPr="00AE1DA8" w:rsidRDefault="00C35D6A" w:rsidP="00DF7AE0">
            <w:pPr>
              <w:rPr>
                <w:rFonts w:ascii="Garamond" w:hAnsi="Garamond"/>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022BF3" w14:textId="77777777" w:rsidR="00C35D6A" w:rsidRPr="00AE1DA8" w:rsidRDefault="00C35D6A" w:rsidP="00DF7AE0">
            <w:pPr>
              <w:ind w:left="101"/>
              <w:rPr>
                <w:rFonts w:ascii="Garamond" w:hAnsi="Garamond"/>
              </w:rPr>
            </w:pPr>
            <w:r>
              <w:rPr>
                <w:rFonts w:ascii="Garamond" w:hAnsi="Garamond"/>
              </w:rPr>
              <w:t>4</w:t>
            </w:r>
            <w:r w:rsidRPr="00DA546A">
              <w:rPr>
                <w:rFonts w:ascii="Garamond" w:hAnsi="Garamond"/>
                <w:vertAlign w:val="superscript"/>
              </w:rPr>
              <w:t>th</w:t>
            </w:r>
            <w:r>
              <w:rPr>
                <w:rFonts w:ascii="Garamond" w:hAnsi="Garamond"/>
              </w:rPr>
              <w:t xml:space="preserve"> </w:t>
            </w:r>
            <w:r w:rsidRPr="00AE1DA8">
              <w:rPr>
                <w:rFonts w:ascii="Garamond" w:hAnsi="Garamond"/>
              </w:rPr>
              <w:t>Guardian</w:t>
            </w: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5CF912" w14:textId="77777777" w:rsidR="00C35D6A" w:rsidRPr="00AE1DA8" w:rsidRDefault="00C35D6A" w:rsidP="00DF7AE0">
            <w:pPr>
              <w:jc w:val="center"/>
              <w:rPr>
                <w:rFonts w:ascii="Garamond" w:hAnsi="Garamond"/>
              </w:rPr>
            </w:pP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CC01AD" w14:textId="77777777" w:rsidR="00C35D6A" w:rsidRPr="00AE1DA8" w:rsidRDefault="00C35D6A" w:rsidP="00DF7AE0">
            <w:pPr>
              <w:ind w:left="186"/>
              <w:rPr>
                <w:rFonts w:ascii="Garamond" w:hAnsi="Garamond"/>
              </w:rPr>
            </w:pPr>
            <w:r>
              <w:rPr>
                <w:rFonts w:ascii="Garamond" w:hAnsi="Garamond"/>
              </w:rPr>
              <w:t>5</w:t>
            </w:r>
            <w:r w:rsidRPr="00DA546A">
              <w:rPr>
                <w:rFonts w:ascii="Garamond" w:hAnsi="Garamond"/>
                <w:vertAlign w:val="superscript"/>
              </w:rPr>
              <w:t>th</w:t>
            </w:r>
            <w:r>
              <w:rPr>
                <w:rFonts w:ascii="Garamond" w:hAnsi="Garamond"/>
              </w:rPr>
              <w:t xml:space="preserve"> </w:t>
            </w:r>
            <w:r w:rsidRPr="00AE1DA8">
              <w:rPr>
                <w:rFonts w:ascii="Garamond" w:hAnsi="Garamond"/>
              </w:rPr>
              <w:t>Guardian</w:t>
            </w:r>
          </w:p>
        </w:tc>
      </w:tr>
      <w:tr w:rsidR="00C35D6A" w:rsidRPr="00AE1DA8" w14:paraId="57C3836E"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7EE699" w14:textId="77777777" w:rsidR="00C35D6A" w:rsidRPr="00AE1DA8" w:rsidRDefault="00C35D6A" w:rsidP="00DF7AE0">
            <w:pPr>
              <w:jc w:val="center"/>
              <w:rPr>
                <w:rFonts w:ascii="Garamond" w:hAnsi="Garamond"/>
              </w:rPr>
            </w:pPr>
            <w:r>
              <w:rPr>
                <w:rFonts w:ascii="Garamond" w:hAnsi="Garamond"/>
              </w:rPr>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14B4E" w14:textId="77777777" w:rsidR="00C35D6A" w:rsidRPr="00DD2D40" w:rsidRDefault="00C35D6A" w:rsidP="00DF7AE0">
            <w:pPr>
              <w:jc w:val="center"/>
              <w:rPr>
                <w:rFonts w:ascii="Garamond" w:hAnsi="Garamond"/>
                <w:highlight w:val="yellow"/>
              </w:rPr>
            </w:pPr>
          </w:p>
        </w:tc>
        <w:tc>
          <w:tcPr>
            <w:tcW w:w="8140"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2D35D" w14:textId="77777777" w:rsidR="00C35D6A" w:rsidRPr="00AE1DA8" w:rsidRDefault="00C35D6A" w:rsidP="00DF7AE0">
            <w:pPr>
              <w:ind w:left="186"/>
              <w:rPr>
                <w:rFonts w:ascii="Garamond" w:hAnsi="Garamond"/>
              </w:rPr>
            </w:pPr>
            <w:r>
              <w:rPr>
                <w:rFonts w:ascii="Garamond" w:hAnsi="Garamond"/>
              </w:rPr>
              <w:t>Reserve Beneficiary</w:t>
            </w:r>
          </w:p>
        </w:tc>
      </w:tr>
    </w:tbl>
    <w:p w14:paraId="68D09E07" w14:textId="77777777" w:rsidR="00C35D6A" w:rsidRPr="00C35D6A" w:rsidRDefault="00C35D6A" w:rsidP="00C35D6A"/>
    <w:p w14:paraId="531AF1C3" w14:textId="2B8E839E" w:rsidR="00D84DEE" w:rsidRDefault="00D84DEE" w:rsidP="00D84DEE">
      <w:pPr>
        <w:pStyle w:val="Heading3"/>
        <w:tabs>
          <w:tab w:val="clear" w:pos="2160"/>
          <w:tab w:val="num" w:pos="1440"/>
        </w:tabs>
        <w:ind w:hanging="2444"/>
      </w:pPr>
      <w:r>
        <w:t>(Member 3)</w:t>
      </w: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516"/>
        <w:gridCol w:w="1427"/>
        <w:gridCol w:w="460"/>
        <w:gridCol w:w="1081"/>
        <w:gridCol w:w="205"/>
        <w:gridCol w:w="201"/>
        <w:gridCol w:w="439"/>
        <w:gridCol w:w="486"/>
        <w:gridCol w:w="236"/>
        <w:gridCol w:w="462"/>
        <w:gridCol w:w="609"/>
        <w:gridCol w:w="548"/>
        <w:gridCol w:w="383"/>
        <w:gridCol w:w="1603"/>
      </w:tblGrid>
      <w:tr w:rsidR="00C35D6A" w:rsidRPr="00AE1DA8" w14:paraId="0920F0E4" w14:textId="77777777" w:rsidTr="00DF7AE0">
        <w:trPr>
          <w:cantSplit/>
          <w:trHeight w:val="397"/>
        </w:trPr>
        <w:tc>
          <w:tcPr>
            <w:tcW w:w="1272" w:type="dxa"/>
            <w:shd w:val="clear" w:color="auto" w:fill="C6D9F1" w:themeFill="text2" w:themeFillTint="33"/>
            <w:vAlign w:val="center"/>
          </w:tcPr>
          <w:p w14:paraId="537F8259" w14:textId="77777777" w:rsidR="00C35D6A" w:rsidRPr="00AE1DA8" w:rsidRDefault="00C35D6A" w:rsidP="00DF7AE0">
            <w:pPr>
              <w:jc w:val="center"/>
              <w:rPr>
                <w:rFonts w:ascii="Garamond" w:hAnsi="Garamond"/>
              </w:rPr>
            </w:pPr>
            <w:r>
              <w:rPr>
                <w:rFonts w:ascii="Garamond" w:hAnsi="Garamond"/>
              </w:rPr>
              <w:t>Title</w:t>
            </w:r>
          </w:p>
        </w:tc>
        <w:tc>
          <w:tcPr>
            <w:tcW w:w="8656" w:type="dxa"/>
            <w:gridSpan w:val="14"/>
            <w:shd w:val="clear" w:color="auto" w:fill="FFFFFF" w:themeFill="background1"/>
            <w:vAlign w:val="center"/>
          </w:tcPr>
          <w:p w14:paraId="5DB879AE" w14:textId="77777777" w:rsidR="00C35D6A" w:rsidRPr="00AE1DA8" w:rsidRDefault="00C35D6A" w:rsidP="00DF7AE0">
            <w:pPr>
              <w:ind w:left="256"/>
              <w:rPr>
                <w:rFonts w:ascii="Garamond" w:hAnsi="Garamond"/>
              </w:rPr>
            </w:pPr>
          </w:p>
        </w:tc>
      </w:tr>
      <w:tr w:rsidR="00C35D6A" w:rsidRPr="00AE1DA8" w14:paraId="67C24641" w14:textId="77777777" w:rsidTr="00DF7AE0">
        <w:trPr>
          <w:cantSplit/>
          <w:trHeight w:val="397"/>
        </w:trPr>
        <w:tc>
          <w:tcPr>
            <w:tcW w:w="1272" w:type="dxa"/>
            <w:shd w:val="clear" w:color="auto" w:fill="C6D9F1" w:themeFill="text2" w:themeFillTint="33"/>
            <w:vAlign w:val="center"/>
          </w:tcPr>
          <w:p w14:paraId="4FC604CA" w14:textId="77777777" w:rsidR="00C35D6A" w:rsidRPr="00AE1DA8" w:rsidRDefault="00C35D6A" w:rsidP="00DF7AE0">
            <w:pPr>
              <w:jc w:val="center"/>
              <w:rPr>
                <w:rFonts w:ascii="Garamond" w:hAnsi="Garamond"/>
              </w:rPr>
            </w:pPr>
            <w:r w:rsidRPr="00AE1DA8">
              <w:rPr>
                <w:rFonts w:ascii="Garamond" w:hAnsi="Garamond"/>
              </w:rPr>
              <w:t>Full Name</w:t>
            </w:r>
          </w:p>
        </w:tc>
        <w:tc>
          <w:tcPr>
            <w:tcW w:w="4815" w:type="dxa"/>
            <w:gridSpan w:val="8"/>
            <w:shd w:val="clear" w:color="auto" w:fill="FFFFFF" w:themeFill="background1"/>
            <w:vAlign w:val="center"/>
          </w:tcPr>
          <w:p w14:paraId="7AB2886E" w14:textId="77777777" w:rsidR="00C35D6A" w:rsidRPr="00AE1DA8" w:rsidRDefault="00C35D6A" w:rsidP="00DF7AE0">
            <w:pPr>
              <w:ind w:left="289"/>
              <w:rPr>
                <w:rFonts w:ascii="Garamond" w:hAnsi="Garamond"/>
              </w:rPr>
            </w:pPr>
          </w:p>
        </w:tc>
        <w:tc>
          <w:tcPr>
            <w:tcW w:w="1307" w:type="dxa"/>
            <w:gridSpan w:val="3"/>
            <w:shd w:val="clear" w:color="auto" w:fill="C6D9F1" w:themeFill="text2" w:themeFillTint="33"/>
            <w:vAlign w:val="center"/>
          </w:tcPr>
          <w:p w14:paraId="2E28D601" w14:textId="77777777" w:rsidR="00C35D6A" w:rsidRPr="00AE1DA8" w:rsidRDefault="00C35D6A" w:rsidP="00DF7AE0">
            <w:pPr>
              <w:jc w:val="center"/>
              <w:rPr>
                <w:rFonts w:ascii="Garamond" w:hAnsi="Garamond"/>
              </w:rPr>
            </w:pPr>
            <w:r w:rsidRPr="00AE1DA8">
              <w:rPr>
                <w:rFonts w:ascii="Garamond" w:hAnsi="Garamond"/>
              </w:rPr>
              <w:t>Relationship</w:t>
            </w:r>
            <w:r>
              <w:rPr>
                <w:rFonts w:ascii="Garamond" w:hAnsi="Garamond"/>
              </w:rPr>
              <w:t xml:space="preserve"> </w:t>
            </w:r>
            <w:proofErr w:type="gramStart"/>
            <w:r>
              <w:rPr>
                <w:rFonts w:ascii="Garamond" w:hAnsi="Garamond"/>
              </w:rPr>
              <w:t>to</w:t>
            </w:r>
            <w:proofErr w:type="gramEnd"/>
            <w:r>
              <w:rPr>
                <w:rFonts w:ascii="Garamond" w:hAnsi="Garamond"/>
              </w:rPr>
              <w:t xml:space="preserve"> Testator 1</w:t>
            </w:r>
          </w:p>
        </w:tc>
        <w:tc>
          <w:tcPr>
            <w:tcW w:w="2534" w:type="dxa"/>
            <w:gridSpan w:val="3"/>
            <w:shd w:val="clear" w:color="auto" w:fill="FFFFFF" w:themeFill="background1"/>
            <w:vAlign w:val="center"/>
          </w:tcPr>
          <w:p w14:paraId="6FA6A985" w14:textId="77777777" w:rsidR="00C35D6A" w:rsidRPr="00AE1DA8" w:rsidRDefault="00C35D6A" w:rsidP="00DF7AE0">
            <w:pPr>
              <w:ind w:left="256"/>
              <w:rPr>
                <w:rFonts w:ascii="Garamond" w:hAnsi="Garamond"/>
              </w:rPr>
            </w:pPr>
          </w:p>
        </w:tc>
      </w:tr>
      <w:tr w:rsidR="00C35D6A" w:rsidRPr="00AE1DA8" w14:paraId="298F3F4E" w14:textId="77777777" w:rsidTr="00DF7AE0">
        <w:trPr>
          <w:cantSplit/>
          <w:trHeight w:val="397"/>
        </w:trPr>
        <w:tc>
          <w:tcPr>
            <w:tcW w:w="1272" w:type="dxa"/>
            <w:tcBorders>
              <w:bottom w:val="nil"/>
            </w:tcBorders>
            <w:shd w:val="clear" w:color="auto" w:fill="C6D9F1" w:themeFill="text2" w:themeFillTint="33"/>
            <w:vAlign w:val="center"/>
          </w:tcPr>
          <w:p w14:paraId="230E1E08" w14:textId="77777777" w:rsidR="00C35D6A" w:rsidRPr="00AE1DA8" w:rsidRDefault="00C35D6A" w:rsidP="00DF7AE0">
            <w:pPr>
              <w:jc w:val="center"/>
              <w:rPr>
                <w:rFonts w:ascii="Garamond" w:hAnsi="Garamond"/>
              </w:rPr>
            </w:pPr>
            <w:r w:rsidRPr="00AE1DA8">
              <w:rPr>
                <w:rFonts w:ascii="Garamond" w:hAnsi="Garamond"/>
              </w:rPr>
              <w:t>Address</w:t>
            </w:r>
          </w:p>
        </w:tc>
        <w:tc>
          <w:tcPr>
            <w:tcW w:w="4815" w:type="dxa"/>
            <w:gridSpan w:val="8"/>
            <w:tcBorders>
              <w:bottom w:val="nil"/>
            </w:tcBorders>
            <w:shd w:val="clear" w:color="auto" w:fill="FFFFFF" w:themeFill="background1"/>
            <w:vAlign w:val="center"/>
          </w:tcPr>
          <w:p w14:paraId="6FA2DA64" w14:textId="77777777" w:rsidR="00C35D6A" w:rsidRPr="00AE1DA8" w:rsidRDefault="00C35D6A" w:rsidP="00DF7AE0">
            <w:pPr>
              <w:ind w:left="289"/>
              <w:rPr>
                <w:rFonts w:ascii="Garamond" w:hAnsi="Garamond"/>
              </w:rPr>
            </w:pPr>
          </w:p>
        </w:tc>
        <w:tc>
          <w:tcPr>
            <w:tcW w:w="1307" w:type="dxa"/>
            <w:gridSpan w:val="3"/>
            <w:tcBorders>
              <w:bottom w:val="nil"/>
            </w:tcBorders>
            <w:shd w:val="clear" w:color="auto" w:fill="C6D9F1" w:themeFill="text2" w:themeFillTint="33"/>
            <w:vAlign w:val="center"/>
          </w:tcPr>
          <w:p w14:paraId="55A12517" w14:textId="77777777" w:rsidR="00C35D6A" w:rsidRPr="00AE1DA8" w:rsidRDefault="00C35D6A" w:rsidP="00DF7AE0">
            <w:pPr>
              <w:jc w:val="center"/>
              <w:rPr>
                <w:rFonts w:ascii="Garamond" w:hAnsi="Garamond"/>
              </w:rPr>
            </w:pPr>
            <w:r w:rsidRPr="00AE1DA8">
              <w:rPr>
                <w:rFonts w:ascii="Garamond" w:hAnsi="Garamond"/>
              </w:rPr>
              <w:t>Postcode</w:t>
            </w:r>
          </w:p>
        </w:tc>
        <w:tc>
          <w:tcPr>
            <w:tcW w:w="2534" w:type="dxa"/>
            <w:gridSpan w:val="3"/>
            <w:tcBorders>
              <w:bottom w:val="nil"/>
            </w:tcBorders>
            <w:shd w:val="clear" w:color="auto" w:fill="FFFFFF" w:themeFill="background1"/>
            <w:vAlign w:val="center"/>
          </w:tcPr>
          <w:p w14:paraId="2218B973" w14:textId="77777777" w:rsidR="00C35D6A" w:rsidRPr="00AE1DA8" w:rsidRDefault="00C35D6A" w:rsidP="00DF7AE0">
            <w:pPr>
              <w:ind w:left="256"/>
              <w:rPr>
                <w:rFonts w:ascii="Garamond" w:hAnsi="Garamond"/>
              </w:rPr>
            </w:pPr>
          </w:p>
        </w:tc>
      </w:tr>
      <w:tr w:rsidR="00C35D6A" w:rsidRPr="00AE1DA8" w14:paraId="0F724E10" w14:textId="77777777" w:rsidTr="00DF7AE0">
        <w:trPr>
          <w:cantSplit/>
          <w:trHeight w:val="397"/>
        </w:trPr>
        <w:tc>
          <w:tcPr>
            <w:tcW w:w="1272" w:type="dxa"/>
            <w:tcBorders>
              <w:bottom w:val="single" w:sz="4" w:space="0" w:color="auto"/>
            </w:tcBorders>
            <w:shd w:val="clear" w:color="auto" w:fill="C6D9F1" w:themeFill="text2" w:themeFillTint="33"/>
            <w:vAlign w:val="center"/>
          </w:tcPr>
          <w:p w14:paraId="777C5498" w14:textId="77777777" w:rsidR="00C35D6A" w:rsidRPr="00AE1DA8" w:rsidRDefault="00C35D6A" w:rsidP="00DF7AE0">
            <w:pPr>
              <w:jc w:val="center"/>
              <w:rPr>
                <w:rFonts w:ascii="Garamond" w:hAnsi="Garamond"/>
              </w:rPr>
            </w:pPr>
            <w:r w:rsidRPr="00AE1DA8">
              <w:rPr>
                <w:rFonts w:ascii="Garamond" w:hAnsi="Garamond"/>
              </w:rPr>
              <w:t>Mobile No</w:t>
            </w:r>
          </w:p>
        </w:tc>
        <w:tc>
          <w:tcPr>
            <w:tcW w:w="2403" w:type="dxa"/>
            <w:gridSpan w:val="3"/>
            <w:tcBorders>
              <w:bottom w:val="single" w:sz="4" w:space="0" w:color="auto"/>
            </w:tcBorders>
            <w:shd w:val="clear" w:color="auto" w:fill="FFFFFF" w:themeFill="background1"/>
            <w:vAlign w:val="center"/>
          </w:tcPr>
          <w:p w14:paraId="77C6536F" w14:textId="77777777" w:rsidR="00C35D6A" w:rsidRPr="00AE1DA8" w:rsidRDefault="00C35D6A" w:rsidP="00DF7AE0">
            <w:pPr>
              <w:ind w:left="289"/>
              <w:rPr>
                <w:rFonts w:ascii="Garamond" w:hAnsi="Garamond"/>
              </w:rPr>
            </w:pPr>
          </w:p>
        </w:tc>
        <w:tc>
          <w:tcPr>
            <w:tcW w:w="1286" w:type="dxa"/>
            <w:gridSpan w:val="2"/>
            <w:tcBorders>
              <w:bottom w:val="single" w:sz="4" w:space="0" w:color="auto"/>
            </w:tcBorders>
            <w:shd w:val="clear" w:color="auto" w:fill="C6D9F1" w:themeFill="text2" w:themeFillTint="33"/>
            <w:vAlign w:val="center"/>
          </w:tcPr>
          <w:p w14:paraId="0E7BD239" w14:textId="77777777" w:rsidR="00C35D6A" w:rsidRPr="00AE1DA8" w:rsidRDefault="00C35D6A" w:rsidP="00DF7AE0">
            <w:pPr>
              <w:ind w:left="289"/>
              <w:jc w:val="center"/>
              <w:rPr>
                <w:rFonts w:ascii="Garamond" w:hAnsi="Garamond"/>
              </w:rPr>
            </w:pPr>
            <w:r w:rsidRPr="00AE1DA8">
              <w:rPr>
                <w:rFonts w:ascii="Garamond" w:hAnsi="Garamond"/>
              </w:rPr>
              <w:t>Email address</w:t>
            </w:r>
          </w:p>
        </w:tc>
        <w:tc>
          <w:tcPr>
            <w:tcW w:w="4967" w:type="dxa"/>
            <w:gridSpan w:val="9"/>
            <w:tcBorders>
              <w:bottom w:val="single" w:sz="4" w:space="0" w:color="auto"/>
            </w:tcBorders>
            <w:shd w:val="clear" w:color="auto" w:fill="FFFFFF" w:themeFill="background1"/>
            <w:vAlign w:val="center"/>
          </w:tcPr>
          <w:p w14:paraId="3F3C82CA" w14:textId="77777777" w:rsidR="00C35D6A" w:rsidRPr="00AE1DA8" w:rsidRDefault="00C35D6A" w:rsidP="00DF7AE0">
            <w:pPr>
              <w:ind w:left="284"/>
              <w:rPr>
                <w:rFonts w:ascii="Garamond" w:hAnsi="Garamond"/>
              </w:rPr>
            </w:pPr>
          </w:p>
        </w:tc>
      </w:tr>
      <w:tr w:rsidR="00C35D6A" w:rsidRPr="00AE1DA8" w14:paraId="1DF779B8"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2964A6" w14:textId="77777777" w:rsidR="00C35D6A" w:rsidRPr="00AE1DA8" w:rsidRDefault="00C35D6A" w:rsidP="00DF7AE0">
            <w:pPr>
              <w:jc w:val="center"/>
              <w:rPr>
                <w:rFonts w:ascii="Garamond" w:hAnsi="Garamond"/>
              </w:rPr>
            </w:pPr>
            <w:r w:rsidRPr="00AE1DA8">
              <w:rPr>
                <w:rFonts w:ascii="Garamond" w:hAnsi="Garamond"/>
              </w:rPr>
              <w:t>Occupation</w:t>
            </w:r>
          </w:p>
        </w:tc>
        <w:tc>
          <w:tcPr>
            <w:tcW w:w="240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70DEB" w14:textId="77777777" w:rsidR="00C35D6A" w:rsidRPr="00AE1DA8" w:rsidRDefault="00C35D6A" w:rsidP="00DF7AE0">
            <w:pPr>
              <w:ind w:left="325"/>
              <w:rPr>
                <w:rFonts w:ascii="Garamond" w:hAnsi="Garamond"/>
              </w:rPr>
            </w:pPr>
          </w:p>
        </w:tc>
        <w:tc>
          <w:tcPr>
            <w:tcW w:w="128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DD380" w14:textId="77777777" w:rsidR="00C35D6A" w:rsidRPr="00AE1DA8" w:rsidRDefault="00C35D6A" w:rsidP="00DF7AE0">
            <w:pPr>
              <w:jc w:val="center"/>
              <w:rPr>
                <w:rFonts w:ascii="Garamond" w:hAnsi="Garamond"/>
              </w:rPr>
            </w:pPr>
            <w:r w:rsidRPr="00AE1DA8">
              <w:rPr>
                <w:rFonts w:ascii="Garamond" w:hAnsi="Garamond"/>
              </w:rPr>
              <w:t>Date of Birth</w:t>
            </w:r>
          </w:p>
        </w:tc>
        <w:tc>
          <w:tcPr>
            <w:tcW w:w="4967"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97BB40" w14:textId="77777777" w:rsidR="00C35D6A" w:rsidRPr="00AE1DA8" w:rsidRDefault="00C35D6A" w:rsidP="00DF7AE0">
            <w:pPr>
              <w:ind w:left="284"/>
              <w:rPr>
                <w:rFonts w:ascii="Garamond" w:hAnsi="Garamond"/>
              </w:rPr>
            </w:pPr>
          </w:p>
        </w:tc>
      </w:tr>
      <w:tr w:rsidR="00C35D6A" w:rsidRPr="00AE1DA8" w14:paraId="0E7C1E0B"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A0537E0" w14:textId="77777777" w:rsidR="00C35D6A" w:rsidRPr="00AE1DA8" w:rsidRDefault="00C35D6A" w:rsidP="00DF7AE0">
            <w:pPr>
              <w:jc w:val="center"/>
              <w:rPr>
                <w:rFonts w:ascii="Garamond" w:hAnsi="Garamond"/>
              </w:rPr>
            </w:pPr>
            <w:commentRangeStart w:id="7"/>
            <w:r w:rsidRPr="00AE1DA8">
              <w:rPr>
                <w:rFonts w:ascii="Garamond" w:hAnsi="Garamond"/>
              </w:rPr>
              <w:t xml:space="preserve">Act as a </w:t>
            </w:r>
            <w:commentRangeEnd w:id="7"/>
            <w:r>
              <w:rPr>
                <w:rStyle w:val="CommentReference"/>
              </w:rPr>
              <w:commentReference w:id="7"/>
            </w: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3D5068" w14:textId="77777777" w:rsidR="00C35D6A" w:rsidRPr="00DD2D40" w:rsidRDefault="00C35D6A" w:rsidP="00DF7AE0">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2A349" w14:textId="77777777" w:rsidR="00C35D6A" w:rsidRPr="00AE1DA8" w:rsidRDefault="00C35D6A" w:rsidP="00DF7AE0">
            <w:pPr>
              <w:ind w:left="193"/>
              <w:rPr>
                <w:rFonts w:ascii="Garamond" w:hAnsi="Garamond"/>
              </w:rPr>
            </w:pPr>
            <w:r w:rsidRPr="00AE1DA8">
              <w:rPr>
                <w:rFonts w:ascii="Garamond" w:hAnsi="Garamond"/>
              </w:rPr>
              <w:t>Joint Executor</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7F0AF3" w14:textId="77777777" w:rsidR="00C35D6A" w:rsidRPr="00AE1DA8" w:rsidRDefault="00C35D6A" w:rsidP="00DF7AE0">
            <w:pPr>
              <w:jc w:val="center"/>
              <w:rPr>
                <w:rFonts w:ascii="Garamond" w:hAnsi="Garamond"/>
              </w:rPr>
            </w:pPr>
          </w:p>
        </w:tc>
        <w:tc>
          <w:tcPr>
            <w:tcW w:w="192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D3E78B" w14:textId="77777777" w:rsidR="00C35D6A" w:rsidRPr="00AE1DA8" w:rsidRDefault="00C35D6A" w:rsidP="00DF7AE0">
            <w:pPr>
              <w:rPr>
                <w:rFonts w:ascii="Garamond" w:hAnsi="Garamond"/>
              </w:rPr>
            </w:pPr>
            <w:r w:rsidRPr="00AE1DA8">
              <w:rPr>
                <w:rFonts w:ascii="Garamond" w:hAnsi="Garamond"/>
              </w:rPr>
              <w:t>1</w:t>
            </w:r>
            <w:r w:rsidRPr="00AE1DA8">
              <w:rPr>
                <w:rFonts w:ascii="Garamond" w:hAnsi="Garamond"/>
                <w:vertAlign w:val="superscript"/>
              </w:rPr>
              <w:t>st</w:t>
            </w:r>
            <w:r w:rsidRPr="00AE1DA8">
              <w:rPr>
                <w:rFonts w:ascii="Garamond" w:hAnsi="Garamond"/>
              </w:rPr>
              <w:t xml:space="preserve"> Reserve Executor  </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667C1C" w14:textId="77777777" w:rsidR="00C35D6A" w:rsidRPr="00AE1DA8" w:rsidRDefault="00C35D6A" w:rsidP="00DF7AE0">
            <w:pPr>
              <w:jc w:val="center"/>
              <w:rPr>
                <w:rFonts w:ascii="Garamond" w:hAnsi="Garamond"/>
              </w:rPr>
            </w:pPr>
          </w:p>
        </w:tc>
        <w:tc>
          <w:tcPr>
            <w:tcW w:w="384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43C5A" w14:textId="77777777" w:rsidR="00C35D6A" w:rsidRPr="00AE1DA8" w:rsidRDefault="00C35D6A" w:rsidP="00DF7AE0">
            <w:pPr>
              <w:rPr>
                <w:rFonts w:ascii="Garamond" w:hAnsi="Garamond"/>
              </w:rPr>
            </w:pPr>
            <w:r w:rsidRPr="00AE1DA8">
              <w:rPr>
                <w:rFonts w:ascii="Garamond" w:hAnsi="Garamond"/>
              </w:rPr>
              <w:t xml:space="preserve"> 2</w:t>
            </w:r>
            <w:r w:rsidRPr="00AE1DA8">
              <w:rPr>
                <w:rFonts w:ascii="Garamond" w:hAnsi="Garamond"/>
                <w:vertAlign w:val="superscript"/>
              </w:rPr>
              <w:t>nd</w:t>
            </w:r>
            <w:r w:rsidRPr="00AE1DA8">
              <w:rPr>
                <w:rFonts w:ascii="Garamond" w:hAnsi="Garamond"/>
              </w:rPr>
              <w:t xml:space="preserve"> Reserve Executor</w:t>
            </w:r>
          </w:p>
        </w:tc>
      </w:tr>
      <w:tr w:rsidR="00C35D6A" w:rsidRPr="00AE1DA8" w14:paraId="62A78387"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A993B33" w14:textId="77777777" w:rsidR="00C35D6A" w:rsidRPr="00AE1DA8" w:rsidRDefault="00C35D6A" w:rsidP="00DF7AE0">
            <w:pPr>
              <w:jc w:val="center"/>
              <w:rPr>
                <w:rFonts w:ascii="Garamond" w:hAnsi="Garamond"/>
              </w:rPr>
            </w:pPr>
            <w:r w:rsidRPr="00AE1DA8">
              <w:rPr>
                <w:rFonts w:ascii="Garamond" w:hAnsi="Garamond"/>
              </w:rPr>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80FDFF" w14:textId="77777777" w:rsidR="00C35D6A" w:rsidRPr="00DD2D40" w:rsidRDefault="00C35D6A" w:rsidP="00DF7AE0">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9D241C" w14:textId="77777777" w:rsidR="00C35D6A" w:rsidRPr="00AE1DA8" w:rsidRDefault="00C35D6A" w:rsidP="00DF7AE0">
            <w:pPr>
              <w:ind w:left="193"/>
              <w:rPr>
                <w:rFonts w:ascii="Garamond" w:hAnsi="Garamond"/>
              </w:rPr>
            </w:pPr>
            <w:r w:rsidRPr="00AE1DA8">
              <w:rPr>
                <w:rFonts w:ascii="Garamond" w:hAnsi="Garamond"/>
              </w:rPr>
              <w:t>Joint Trustee</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7F2568" w14:textId="77777777" w:rsidR="00C35D6A" w:rsidRPr="00AE1DA8" w:rsidRDefault="00C35D6A" w:rsidP="00DF7AE0">
            <w:pPr>
              <w:jc w:val="center"/>
              <w:rPr>
                <w:rFonts w:ascii="Garamond" w:hAnsi="Garamond"/>
              </w:rPr>
            </w:pPr>
          </w:p>
        </w:tc>
        <w:tc>
          <w:tcPr>
            <w:tcW w:w="192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CADB73" w14:textId="77777777" w:rsidR="00C35D6A" w:rsidRPr="00AE1DA8" w:rsidRDefault="00C35D6A" w:rsidP="00DF7AE0">
            <w:pPr>
              <w:rPr>
                <w:rFonts w:ascii="Garamond" w:hAnsi="Garamond"/>
              </w:rPr>
            </w:pPr>
            <w:r w:rsidRPr="00AE1DA8">
              <w:rPr>
                <w:rFonts w:ascii="Garamond" w:hAnsi="Garamond"/>
              </w:rPr>
              <w:t>1</w:t>
            </w:r>
            <w:r w:rsidRPr="00AE1DA8">
              <w:rPr>
                <w:rFonts w:ascii="Garamond" w:hAnsi="Garamond"/>
                <w:vertAlign w:val="superscript"/>
              </w:rPr>
              <w:t>st</w:t>
            </w:r>
            <w:r w:rsidRPr="00AE1DA8">
              <w:rPr>
                <w:rFonts w:ascii="Garamond" w:hAnsi="Garamond"/>
              </w:rPr>
              <w:t xml:space="preserve"> Reserve Trustee</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51AE5C" w14:textId="77777777" w:rsidR="00C35D6A" w:rsidRPr="00AE1DA8" w:rsidRDefault="00C35D6A" w:rsidP="00DF7AE0">
            <w:pPr>
              <w:jc w:val="center"/>
              <w:rPr>
                <w:rFonts w:ascii="Garamond" w:hAnsi="Garamond"/>
              </w:rPr>
            </w:pPr>
          </w:p>
        </w:tc>
        <w:tc>
          <w:tcPr>
            <w:tcW w:w="185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9AC241" w14:textId="77777777" w:rsidR="00C35D6A" w:rsidRPr="00AE1DA8" w:rsidRDefault="00C35D6A" w:rsidP="00DF7AE0">
            <w:pPr>
              <w:rPr>
                <w:rFonts w:ascii="Garamond" w:hAnsi="Garamond"/>
              </w:rPr>
            </w:pPr>
            <w:r w:rsidRPr="00AE1DA8">
              <w:rPr>
                <w:rFonts w:ascii="Garamond" w:hAnsi="Garamond"/>
              </w:rPr>
              <w:t xml:space="preserve"> 2</w:t>
            </w:r>
            <w:r w:rsidRPr="00AE1DA8">
              <w:rPr>
                <w:rFonts w:ascii="Garamond" w:hAnsi="Garamond"/>
                <w:vertAlign w:val="superscript"/>
              </w:rPr>
              <w:t>nd</w:t>
            </w:r>
            <w:r w:rsidRPr="00AE1DA8">
              <w:rPr>
                <w:rFonts w:ascii="Garamond" w:hAnsi="Garamond"/>
              </w:rPr>
              <w:t xml:space="preserve"> Reserve Trustee</w:t>
            </w: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B38B7" w14:textId="77777777" w:rsidR="00C35D6A" w:rsidRPr="00AE1DA8" w:rsidRDefault="00C35D6A" w:rsidP="00DF7AE0">
            <w:pPr>
              <w:jc w:val="center"/>
              <w:rPr>
                <w:rFonts w:ascii="Garamond" w:hAnsi="Garamond"/>
              </w:rPr>
            </w:pP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5B9D1E" w14:textId="2D4D6EEB" w:rsidR="00C35D6A" w:rsidRPr="00AE1DA8" w:rsidRDefault="00C35D6A" w:rsidP="00DF7AE0">
            <w:pPr>
              <w:ind w:left="186"/>
              <w:rPr>
                <w:rFonts w:ascii="Garamond" w:hAnsi="Garamond"/>
              </w:rPr>
            </w:pPr>
            <w:r>
              <w:rPr>
                <w:rFonts w:ascii="Garamond" w:hAnsi="Garamond"/>
              </w:rPr>
              <w:t>3</w:t>
            </w:r>
            <w:r w:rsidRPr="00C35D6A">
              <w:rPr>
                <w:rFonts w:ascii="Garamond" w:hAnsi="Garamond"/>
                <w:vertAlign w:val="superscript"/>
              </w:rPr>
              <w:t>rd</w:t>
            </w:r>
            <w:r>
              <w:rPr>
                <w:rFonts w:ascii="Garamond" w:hAnsi="Garamond"/>
              </w:rPr>
              <w:t xml:space="preserve"> </w:t>
            </w:r>
            <w:r w:rsidRPr="00AE1DA8">
              <w:rPr>
                <w:rFonts w:ascii="Garamond" w:hAnsi="Garamond"/>
              </w:rPr>
              <w:t>Reserve Trustee</w:t>
            </w:r>
          </w:p>
        </w:tc>
      </w:tr>
      <w:tr w:rsidR="00C35D6A" w:rsidRPr="00AE1DA8" w14:paraId="5D86F080"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6DC728" w14:textId="77777777" w:rsidR="00C35D6A" w:rsidRPr="00AE1DA8" w:rsidRDefault="00C35D6A" w:rsidP="00DF7AE0">
            <w:pPr>
              <w:jc w:val="center"/>
              <w:rPr>
                <w:rFonts w:ascii="Garamond" w:hAnsi="Garamond"/>
              </w:rPr>
            </w:pPr>
            <w:r w:rsidRPr="00AE1DA8">
              <w:rPr>
                <w:rFonts w:ascii="Garamond" w:hAnsi="Garamond"/>
              </w:rPr>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7E1FB3" w14:textId="77777777" w:rsidR="00C35D6A" w:rsidRPr="00DD2D40" w:rsidRDefault="00C35D6A" w:rsidP="00DF7AE0">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2EB86" w14:textId="77777777" w:rsidR="00C35D6A" w:rsidRPr="00AE1DA8" w:rsidRDefault="00C35D6A" w:rsidP="00DF7AE0">
            <w:pPr>
              <w:ind w:left="193"/>
              <w:rPr>
                <w:rFonts w:ascii="Garamond" w:hAnsi="Garamond"/>
              </w:rPr>
            </w:pPr>
            <w:r>
              <w:rPr>
                <w:rFonts w:ascii="Garamond" w:hAnsi="Garamond"/>
              </w:rPr>
              <w:t>1</w:t>
            </w:r>
            <w:r w:rsidRPr="00DA546A">
              <w:rPr>
                <w:rFonts w:ascii="Garamond" w:hAnsi="Garamond"/>
                <w:vertAlign w:val="superscript"/>
              </w:rPr>
              <w:t>st</w:t>
            </w:r>
            <w:r>
              <w:rPr>
                <w:rFonts w:ascii="Garamond" w:hAnsi="Garamond"/>
              </w:rPr>
              <w:t xml:space="preserve"> </w:t>
            </w:r>
            <w:r w:rsidRPr="00AE1DA8">
              <w:rPr>
                <w:rFonts w:ascii="Garamond" w:hAnsi="Garamond"/>
              </w:rPr>
              <w:t>Guardian</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6230D3" w14:textId="77777777" w:rsidR="00C35D6A" w:rsidRPr="00AE1DA8" w:rsidRDefault="00C35D6A" w:rsidP="00DF7AE0">
            <w:pPr>
              <w:jc w:val="center"/>
              <w:rPr>
                <w:rFonts w:ascii="Garamond" w:hAnsi="Garamond"/>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7CA86" w14:textId="77777777" w:rsidR="00C35D6A" w:rsidRPr="00AE1DA8" w:rsidRDefault="00C35D6A" w:rsidP="00DF7AE0">
            <w:pPr>
              <w:rPr>
                <w:rFonts w:ascii="Garamond" w:hAnsi="Garamond"/>
              </w:rPr>
            </w:pPr>
            <w:r>
              <w:rPr>
                <w:rFonts w:ascii="Garamond" w:hAnsi="Garamond"/>
              </w:rPr>
              <w:t>2</w:t>
            </w:r>
            <w:r w:rsidRPr="00DA546A">
              <w:rPr>
                <w:rFonts w:ascii="Garamond" w:hAnsi="Garamond"/>
                <w:vertAlign w:val="superscript"/>
              </w:rPr>
              <w:t>nd</w:t>
            </w:r>
            <w:r>
              <w:rPr>
                <w:rFonts w:ascii="Garamond" w:hAnsi="Garamond"/>
              </w:rPr>
              <w:t xml:space="preserve"> </w:t>
            </w:r>
            <w:r w:rsidRPr="00AE1DA8">
              <w:rPr>
                <w:rFonts w:ascii="Garamond" w:hAnsi="Garamond"/>
              </w:rPr>
              <w:t>Guardian</w:t>
            </w:r>
          </w:p>
        </w:tc>
        <w:tc>
          <w:tcPr>
            <w:tcW w:w="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212F2E" w14:textId="77777777" w:rsidR="00C35D6A" w:rsidRPr="00AE1DA8" w:rsidRDefault="00C35D6A" w:rsidP="00DF7AE0">
            <w:pPr>
              <w:jc w:val="center"/>
              <w:rPr>
                <w:rFonts w:ascii="Garamond" w:hAnsi="Garamond"/>
              </w:rPr>
            </w:pPr>
          </w:p>
        </w:tc>
        <w:tc>
          <w:tcPr>
            <w:tcW w:w="116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1BA989" w14:textId="77777777" w:rsidR="00C35D6A" w:rsidRPr="00AE1DA8" w:rsidRDefault="00C35D6A" w:rsidP="00DF7AE0">
            <w:pPr>
              <w:rPr>
                <w:rFonts w:ascii="Garamond" w:hAnsi="Garamond"/>
              </w:rPr>
            </w:pPr>
            <w:r w:rsidRPr="00AE1DA8">
              <w:rPr>
                <w:rFonts w:ascii="Garamond" w:hAnsi="Garamond"/>
              </w:rPr>
              <w:t xml:space="preserve"> </w:t>
            </w:r>
            <w:r>
              <w:rPr>
                <w:rFonts w:ascii="Garamond" w:hAnsi="Garamond"/>
              </w:rPr>
              <w:t>3</w:t>
            </w:r>
            <w:r w:rsidRPr="00DA546A">
              <w:rPr>
                <w:rFonts w:ascii="Garamond" w:hAnsi="Garamond"/>
                <w:vertAlign w:val="superscript"/>
              </w:rPr>
              <w:t>rd</w:t>
            </w:r>
            <w:r>
              <w:rPr>
                <w:rFonts w:ascii="Garamond" w:hAnsi="Garamond"/>
              </w:rPr>
              <w:t xml:space="preserve"> </w:t>
            </w:r>
            <w:r w:rsidRPr="00AE1DA8">
              <w:rPr>
                <w:rFonts w:ascii="Garamond" w:hAnsi="Garamond"/>
              </w:rPr>
              <w:t>Guardian</w:t>
            </w:r>
          </w:p>
        </w:tc>
        <w:tc>
          <w:tcPr>
            <w:tcW w:w="4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43E4F5" w14:textId="77777777" w:rsidR="00C35D6A" w:rsidRPr="00AE1DA8" w:rsidRDefault="00C35D6A" w:rsidP="00DF7AE0">
            <w:pPr>
              <w:rPr>
                <w:rFonts w:ascii="Garamond" w:hAnsi="Garamond"/>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34BF8" w14:textId="77777777" w:rsidR="00C35D6A" w:rsidRPr="00AE1DA8" w:rsidRDefault="00C35D6A" w:rsidP="00DF7AE0">
            <w:pPr>
              <w:ind w:left="101"/>
              <w:rPr>
                <w:rFonts w:ascii="Garamond" w:hAnsi="Garamond"/>
              </w:rPr>
            </w:pPr>
            <w:r>
              <w:rPr>
                <w:rFonts w:ascii="Garamond" w:hAnsi="Garamond"/>
              </w:rPr>
              <w:t>4</w:t>
            </w:r>
            <w:r w:rsidRPr="00DA546A">
              <w:rPr>
                <w:rFonts w:ascii="Garamond" w:hAnsi="Garamond"/>
                <w:vertAlign w:val="superscript"/>
              </w:rPr>
              <w:t>th</w:t>
            </w:r>
            <w:r>
              <w:rPr>
                <w:rFonts w:ascii="Garamond" w:hAnsi="Garamond"/>
              </w:rPr>
              <w:t xml:space="preserve"> </w:t>
            </w:r>
            <w:r w:rsidRPr="00AE1DA8">
              <w:rPr>
                <w:rFonts w:ascii="Garamond" w:hAnsi="Garamond"/>
              </w:rPr>
              <w:t>Guardian</w:t>
            </w: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62F14" w14:textId="77777777" w:rsidR="00C35D6A" w:rsidRPr="00AE1DA8" w:rsidRDefault="00C35D6A" w:rsidP="00DF7AE0">
            <w:pPr>
              <w:jc w:val="center"/>
              <w:rPr>
                <w:rFonts w:ascii="Garamond" w:hAnsi="Garamond"/>
              </w:rPr>
            </w:pP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8DEC4" w14:textId="77777777" w:rsidR="00C35D6A" w:rsidRPr="00AE1DA8" w:rsidRDefault="00C35D6A" w:rsidP="00DF7AE0">
            <w:pPr>
              <w:ind w:left="186"/>
              <w:rPr>
                <w:rFonts w:ascii="Garamond" w:hAnsi="Garamond"/>
              </w:rPr>
            </w:pPr>
            <w:r>
              <w:rPr>
                <w:rFonts w:ascii="Garamond" w:hAnsi="Garamond"/>
              </w:rPr>
              <w:t>5</w:t>
            </w:r>
            <w:r w:rsidRPr="00DA546A">
              <w:rPr>
                <w:rFonts w:ascii="Garamond" w:hAnsi="Garamond"/>
                <w:vertAlign w:val="superscript"/>
              </w:rPr>
              <w:t>th</w:t>
            </w:r>
            <w:r>
              <w:rPr>
                <w:rFonts w:ascii="Garamond" w:hAnsi="Garamond"/>
              </w:rPr>
              <w:t xml:space="preserve"> </w:t>
            </w:r>
            <w:r w:rsidRPr="00AE1DA8">
              <w:rPr>
                <w:rFonts w:ascii="Garamond" w:hAnsi="Garamond"/>
              </w:rPr>
              <w:t>Guardian</w:t>
            </w:r>
          </w:p>
        </w:tc>
      </w:tr>
      <w:tr w:rsidR="00C35D6A" w:rsidRPr="00AE1DA8" w14:paraId="3671D8A8"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C53C8A" w14:textId="77777777" w:rsidR="00C35D6A" w:rsidRPr="00AE1DA8" w:rsidRDefault="00C35D6A" w:rsidP="00DF7AE0">
            <w:pPr>
              <w:jc w:val="center"/>
              <w:rPr>
                <w:rFonts w:ascii="Garamond" w:hAnsi="Garamond"/>
              </w:rPr>
            </w:pPr>
            <w:r>
              <w:rPr>
                <w:rFonts w:ascii="Garamond" w:hAnsi="Garamond"/>
              </w:rPr>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02C09" w14:textId="77777777" w:rsidR="00C35D6A" w:rsidRPr="00DD2D40" w:rsidRDefault="00C35D6A" w:rsidP="00DF7AE0">
            <w:pPr>
              <w:jc w:val="center"/>
              <w:rPr>
                <w:rFonts w:ascii="Garamond" w:hAnsi="Garamond"/>
                <w:highlight w:val="yellow"/>
              </w:rPr>
            </w:pPr>
          </w:p>
        </w:tc>
        <w:tc>
          <w:tcPr>
            <w:tcW w:w="8140"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62E0F" w14:textId="77777777" w:rsidR="00C35D6A" w:rsidRPr="00AE1DA8" w:rsidRDefault="00C35D6A" w:rsidP="00DF7AE0">
            <w:pPr>
              <w:ind w:left="186"/>
              <w:rPr>
                <w:rFonts w:ascii="Garamond" w:hAnsi="Garamond"/>
              </w:rPr>
            </w:pPr>
            <w:r>
              <w:rPr>
                <w:rFonts w:ascii="Garamond" w:hAnsi="Garamond"/>
              </w:rPr>
              <w:t>Reserve Beneficiary</w:t>
            </w:r>
          </w:p>
        </w:tc>
      </w:tr>
    </w:tbl>
    <w:p w14:paraId="290781B9" w14:textId="20086E40" w:rsidR="00653265" w:rsidRDefault="00653265" w:rsidP="00851DEF">
      <w:pPr>
        <w:rPr>
          <w:rFonts w:ascii="Garamond" w:hAnsi="Garamond"/>
        </w:rPr>
      </w:pPr>
    </w:p>
    <w:p w14:paraId="199A70EF" w14:textId="5DC3C555" w:rsidR="00D84DEE" w:rsidRDefault="00D84DEE" w:rsidP="00D84DEE">
      <w:pPr>
        <w:pStyle w:val="Heading3"/>
        <w:tabs>
          <w:tab w:val="clear" w:pos="2160"/>
          <w:tab w:val="num" w:pos="1440"/>
        </w:tabs>
        <w:ind w:hanging="2444"/>
      </w:pPr>
      <w:r>
        <w:t>(Member 4)</w:t>
      </w:r>
    </w:p>
    <w:p w14:paraId="7E7A5122" w14:textId="358774EC" w:rsidR="00653265" w:rsidRDefault="00653265" w:rsidP="00851DEF">
      <w:pPr>
        <w:rPr>
          <w:rFonts w:ascii="Garamond" w:hAnsi="Garamond"/>
        </w:rPr>
      </w:pP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516"/>
        <w:gridCol w:w="1427"/>
        <w:gridCol w:w="460"/>
        <w:gridCol w:w="1081"/>
        <w:gridCol w:w="205"/>
        <w:gridCol w:w="201"/>
        <w:gridCol w:w="439"/>
        <w:gridCol w:w="486"/>
        <w:gridCol w:w="236"/>
        <w:gridCol w:w="462"/>
        <w:gridCol w:w="609"/>
        <w:gridCol w:w="548"/>
        <w:gridCol w:w="383"/>
        <w:gridCol w:w="1603"/>
      </w:tblGrid>
      <w:tr w:rsidR="00C35D6A" w:rsidRPr="00AE1DA8" w14:paraId="186E793D" w14:textId="77777777" w:rsidTr="00DF7AE0">
        <w:trPr>
          <w:cantSplit/>
          <w:trHeight w:val="397"/>
        </w:trPr>
        <w:tc>
          <w:tcPr>
            <w:tcW w:w="1272" w:type="dxa"/>
            <w:shd w:val="clear" w:color="auto" w:fill="C6D9F1" w:themeFill="text2" w:themeFillTint="33"/>
            <w:vAlign w:val="center"/>
          </w:tcPr>
          <w:p w14:paraId="0DD1A450" w14:textId="77777777" w:rsidR="00C35D6A" w:rsidRPr="00AE1DA8" w:rsidRDefault="00C35D6A" w:rsidP="00DF7AE0">
            <w:pPr>
              <w:jc w:val="center"/>
              <w:rPr>
                <w:rFonts w:ascii="Garamond" w:hAnsi="Garamond"/>
              </w:rPr>
            </w:pPr>
            <w:r>
              <w:rPr>
                <w:rFonts w:ascii="Garamond" w:hAnsi="Garamond"/>
              </w:rPr>
              <w:t>Title</w:t>
            </w:r>
          </w:p>
        </w:tc>
        <w:tc>
          <w:tcPr>
            <w:tcW w:w="8656" w:type="dxa"/>
            <w:gridSpan w:val="14"/>
            <w:shd w:val="clear" w:color="auto" w:fill="FFFFFF" w:themeFill="background1"/>
            <w:vAlign w:val="center"/>
          </w:tcPr>
          <w:p w14:paraId="3E994164" w14:textId="77777777" w:rsidR="00C35D6A" w:rsidRPr="00AE1DA8" w:rsidRDefault="00C35D6A" w:rsidP="00DF7AE0">
            <w:pPr>
              <w:ind w:left="256"/>
              <w:rPr>
                <w:rFonts w:ascii="Garamond" w:hAnsi="Garamond"/>
              </w:rPr>
            </w:pPr>
          </w:p>
        </w:tc>
      </w:tr>
      <w:tr w:rsidR="00C35D6A" w:rsidRPr="00AE1DA8" w14:paraId="32C5533C" w14:textId="77777777" w:rsidTr="00DF7AE0">
        <w:trPr>
          <w:cantSplit/>
          <w:trHeight w:val="397"/>
        </w:trPr>
        <w:tc>
          <w:tcPr>
            <w:tcW w:w="1272" w:type="dxa"/>
            <w:shd w:val="clear" w:color="auto" w:fill="C6D9F1" w:themeFill="text2" w:themeFillTint="33"/>
            <w:vAlign w:val="center"/>
          </w:tcPr>
          <w:p w14:paraId="612DDFD1" w14:textId="77777777" w:rsidR="00C35D6A" w:rsidRPr="00AE1DA8" w:rsidRDefault="00C35D6A" w:rsidP="00DF7AE0">
            <w:pPr>
              <w:jc w:val="center"/>
              <w:rPr>
                <w:rFonts w:ascii="Garamond" w:hAnsi="Garamond"/>
              </w:rPr>
            </w:pPr>
            <w:r w:rsidRPr="00AE1DA8">
              <w:rPr>
                <w:rFonts w:ascii="Garamond" w:hAnsi="Garamond"/>
              </w:rPr>
              <w:t>Full Name</w:t>
            </w:r>
          </w:p>
        </w:tc>
        <w:tc>
          <w:tcPr>
            <w:tcW w:w="4815" w:type="dxa"/>
            <w:gridSpan w:val="8"/>
            <w:shd w:val="clear" w:color="auto" w:fill="FFFFFF" w:themeFill="background1"/>
            <w:vAlign w:val="center"/>
          </w:tcPr>
          <w:p w14:paraId="37F039C8" w14:textId="77777777" w:rsidR="00C35D6A" w:rsidRPr="00AE1DA8" w:rsidRDefault="00C35D6A" w:rsidP="00DF7AE0">
            <w:pPr>
              <w:ind w:left="289"/>
              <w:rPr>
                <w:rFonts w:ascii="Garamond" w:hAnsi="Garamond"/>
              </w:rPr>
            </w:pPr>
          </w:p>
        </w:tc>
        <w:tc>
          <w:tcPr>
            <w:tcW w:w="1307" w:type="dxa"/>
            <w:gridSpan w:val="3"/>
            <w:shd w:val="clear" w:color="auto" w:fill="C6D9F1" w:themeFill="text2" w:themeFillTint="33"/>
            <w:vAlign w:val="center"/>
          </w:tcPr>
          <w:p w14:paraId="15E573DE" w14:textId="77777777" w:rsidR="00C35D6A" w:rsidRPr="00AE1DA8" w:rsidRDefault="00C35D6A" w:rsidP="00DF7AE0">
            <w:pPr>
              <w:jc w:val="center"/>
              <w:rPr>
                <w:rFonts w:ascii="Garamond" w:hAnsi="Garamond"/>
              </w:rPr>
            </w:pPr>
            <w:r w:rsidRPr="00AE1DA8">
              <w:rPr>
                <w:rFonts w:ascii="Garamond" w:hAnsi="Garamond"/>
              </w:rPr>
              <w:t>Relationship</w:t>
            </w:r>
            <w:r>
              <w:rPr>
                <w:rFonts w:ascii="Garamond" w:hAnsi="Garamond"/>
              </w:rPr>
              <w:t xml:space="preserve"> </w:t>
            </w:r>
            <w:proofErr w:type="gramStart"/>
            <w:r>
              <w:rPr>
                <w:rFonts w:ascii="Garamond" w:hAnsi="Garamond"/>
              </w:rPr>
              <w:t>to</w:t>
            </w:r>
            <w:proofErr w:type="gramEnd"/>
            <w:r>
              <w:rPr>
                <w:rFonts w:ascii="Garamond" w:hAnsi="Garamond"/>
              </w:rPr>
              <w:t xml:space="preserve"> Testator 1</w:t>
            </w:r>
          </w:p>
        </w:tc>
        <w:tc>
          <w:tcPr>
            <w:tcW w:w="2534" w:type="dxa"/>
            <w:gridSpan w:val="3"/>
            <w:shd w:val="clear" w:color="auto" w:fill="FFFFFF" w:themeFill="background1"/>
            <w:vAlign w:val="center"/>
          </w:tcPr>
          <w:p w14:paraId="1E9AC6B2" w14:textId="77777777" w:rsidR="00C35D6A" w:rsidRPr="00AE1DA8" w:rsidRDefault="00C35D6A" w:rsidP="00DF7AE0">
            <w:pPr>
              <w:ind w:left="256"/>
              <w:rPr>
                <w:rFonts w:ascii="Garamond" w:hAnsi="Garamond"/>
              </w:rPr>
            </w:pPr>
          </w:p>
        </w:tc>
      </w:tr>
      <w:tr w:rsidR="00C35D6A" w:rsidRPr="00AE1DA8" w14:paraId="3F09820C" w14:textId="77777777" w:rsidTr="00DF7AE0">
        <w:trPr>
          <w:cantSplit/>
          <w:trHeight w:val="397"/>
        </w:trPr>
        <w:tc>
          <w:tcPr>
            <w:tcW w:w="1272" w:type="dxa"/>
            <w:tcBorders>
              <w:bottom w:val="nil"/>
            </w:tcBorders>
            <w:shd w:val="clear" w:color="auto" w:fill="C6D9F1" w:themeFill="text2" w:themeFillTint="33"/>
            <w:vAlign w:val="center"/>
          </w:tcPr>
          <w:p w14:paraId="571703F4" w14:textId="77777777" w:rsidR="00C35D6A" w:rsidRPr="00AE1DA8" w:rsidRDefault="00C35D6A" w:rsidP="00DF7AE0">
            <w:pPr>
              <w:jc w:val="center"/>
              <w:rPr>
                <w:rFonts w:ascii="Garamond" w:hAnsi="Garamond"/>
              </w:rPr>
            </w:pPr>
            <w:r w:rsidRPr="00AE1DA8">
              <w:rPr>
                <w:rFonts w:ascii="Garamond" w:hAnsi="Garamond"/>
              </w:rPr>
              <w:t>Address</w:t>
            </w:r>
          </w:p>
        </w:tc>
        <w:tc>
          <w:tcPr>
            <w:tcW w:w="4815" w:type="dxa"/>
            <w:gridSpan w:val="8"/>
            <w:tcBorders>
              <w:bottom w:val="nil"/>
            </w:tcBorders>
            <w:shd w:val="clear" w:color="auto" w:fill="FFFFFF" w:themeFill="background1"/>
            <w:vAlign w:val="center"/>
          </w:tcPr>
          <w:p w14:paraId="28FF9BB5" w14:textId="77777777" w:rsidR="00C35D6A" w:rsidRPr="00AE1DA8" w:rsidRDefault="00C35D6A" w:rsidP="00DF7AE0">
            <w:pPr>
              <w:ind w:left="289"/>
              <w:rPr>
                <w:rFonts w:ascii="Garamond" w:hAnsi="Garamond"/>
              </w:rPr>
            </w:pPr>
          </w:p>
        </w:tc>
        <w:tc>
          <w:tcPr>
            <w:tcW w:w="1307" w:type="dxa"/>
            <w:gridSpan w:val="3"/>
            <w:tcBorders>
              <w:bottom w:val="nil"/>
            </w:tcBorders>
            <w:shd w:val="clear" w:color="auto" w:fill="C6D9F1" w:themeFill="text2" w:themeFillTint="33"/>
            <w:vAlign w:val="center"/>
          </w:tcPr>
          <w:p w14:paraId="71053017" w14:textId="77777777" w:rsidR="00C35D6A" w:rsidRPr="00AE1DA8" w:rsidRDefault="00C35D6A" w:rsidP="00DF7AE0">
            <w:pPr>
              <w:jc w:val="center"/>
              <w:rPr>
                <w:rFonts w:ascii="Garamond" w:hAnsi="Garamond"/>
              </w:rPr>
            </w:pPr>
            <w:r w:rsidRPr="00AE1DA8">
              <w:rPr>
                <w:rFonts w:ascii="Garamond" w:hAnsi="Garamond"/>
              </w:rPr>
              <w:t>Postcode</w:t>
            </w:r>
          </w:p>
        </w:tc>
        <w:tc>
          <w:tcPr>
            <w:tcW w:w="2534" w:type="dxa"/>
            <w:gridSpan w:val="3"/>
            <w:tcBorders>
              <w:bottom w:val="nil"/>
            </w:tcBorders>
            <w:shd w:val="clear" w:color="auto" w:fill="FFFFFF" w:themeFill="background1"/>
            <w:vAlign w:val="center"/>
          </w:tcPr>
          <w:p w14:paraId="6F12CB2D" w14:textId="77777777" w:rsidR="00C35D6A" w:rsidRPr="00AE1DA8" w:rsidRDefault="00C35D6A" w:rsidP="00DF7AE0">
            <w:pPr>
              <w:ind w:left="256"/>
              <w:rPr>
                <w:rFonts w:ascii="Garamond" w:hAnsi="Garamond"/>
              </w:rPr>
            </w:pPr>
          </w:p>
        </w:tc>
      </w:tr>
      <w:tr w:rsidR="00C35D6A" w:rsidRPr="00AE1DA8" w14:paraId="2F541614" w14:textId="77777777" w:rsidTr="00DF7AE0">
        <w:trPr>
          <w:cantSplit/>
          <w:trHeight w:val="397"/>
        </w:trPr>
        <w:tc>
          <w:tcPr>
            <w:tcW w:w="1272" w:type="dxa"/>
            <w:tcBorders>
              <w:bottom w:val="single" w:sz="4" w:space="0" w:color="auto"/>
            </w:tcBorders>
            <w:shd w:val="clear" w:color="auto" w:fill="C6D9F1" w:themeFill="text2" w:themeFillTint="33"/>
            <w:vAlign w:val="center"/>
          </w:tcPr>
          <w:p w14:paraId="6ACED435" w14:textId="77777777" w:rsidR="00C35D6A" w:rsidRPr="00AE1DA8" w:rsidRDefault="00C35D6A" w:rsidP="00DF7AE0">
            <w:pPr>
              <w:jc w:val="center"/>
              <w:rPr>
                <w:rFonts w:ascii="Garamond" w:hAnsi="Garamond"/>
              </w:rPr>
            </w:pPr>
            <w:r w:rsidRPr="00AE1DA8">
              <w:rPr>
                <w:rFonts w:ascii="Garamond" w:hAnsi="Garamond"/>
              </w:rPr>
              <w:t>Mobile No</w:t>
            </w:r>
          </w:p>
        </w:tc>
        <w:tc>
          <w:tcPr>
            <w:tcW w:w="2403" w:type="dxa"/>
            <w:gridSpan w:val="3"/>
            <w:tcBorders>
              <w:bottom w:val="single" w:sz="4" w:space="0" w:color="auto"/>
            </w:tcBorders>
            <w:shd w:val="clear" w:color="auto" w:fill="FFFFFF" w:themeFill="background1"/>
            <w:vAlign w:val="center"/>
          </w:tcPr>
          <w:p w14:paraId="1BAFEAE5" w14:textId="77777777" w:rsidR="00C35D6A" w:rsidRPr="00AE1DA8" w:rsidRDefault="00C35D6A" w:rsidP="00DF7AE0">
            <w:pPr>
              <w:ind w:left="289"/>
              <w:rPr>
                <w:rFonts w:ascii="Garamond" w:hAnsi="Garamond"/>
              </w:rPr>
            </w:pPr>
          </w:p>
        </w:tc>
        <w:tc>
          <w:tcPr>
            <w:tcW w:w="1286" w:type="dxa"/>
            <w:gridSpan w:val="2"/>
            <w:tcBorders>
              <w:bottom w:val="single" w:sz="4" w:space="0" w:color="auto"/>
            </w:tcBorders>
            <w:shd w:val="clear" w:color="auto" w:fill="C6D9F1" w:themeFill="text2" w:themeFillTint="33"/>
            <w:vAlign w:val="center"/>
          </w:tcPr>
          <w:p w14:paraId="46D30D8F" w14:textId="77777777" w:rsidR="00C35D6A" w:rsidRPr="00AE1DA8" w:rsidRDefault="00C35D6A" w:rsidP="00DF7AE0">
            <w:pPr>
              <w:ind w:left="289"/>
              <w:jc w:val="center"/>
              <w:rPr>
                <w:rFonts w:ascii="Garamond" w:hAnsi="Garamond"/>
              </w:rPr>
            </w:pPr>
            <w:r w:rsidRPr="00AE1DA8">
              <w:rPr>
                <w:rFonts w:ascii="Garamond" w:hAnsi="Garamond"/>
              </w:rPr>
              <w:t>Email address</w:t>
            </w:r>
          </w:p>
        </w:tc>
        <w:tc>
          <w:tcPr>
            <w:tcW w:w="4967" w:type="dxa"/>
            <w:gridSpan w:val="9"/>
            <w:tcBorders>
              <w:bottom w:val="single" w:sz="4" w:space="0" w:color="auto"/>
            </w:tcBorders>
            <w:shd w:val="clear" w:color="auto" w:fill="FFFFFF" w:themeFill="background1"/>
            <w:vAlign w:val="center"/>
          </w:tcPr>
          <w:p w14:paraId="29BC13E6" w14:textId="77777777" w:rsidR="00C35D6A" w:rsidRPr="00AE1DA8" w:rsidRDefault="00C35D6A" w:rsidP="00DF7AE0">
            <w:pPr>
              <w:ind w:left="284"/>
              <w:rPr>
                <w:rFonts w:ascii="Garamond" w:hAnsi="Garamond"/>
              </w:rPr>
            </w:pPr>
          </w:p>
        </w:tc>
      </w:tr>
      <w:tr w:rsidR="00C35D6A" w:rsidRPr="00AE1DA8" w14:paraId="7A766319"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7DFC798" w14:textId="77777777" w:rsidR="00C35D6A" w:rsidRPr="00AE1DA8" w:rsidRDefault="00C35D6A" w:rsidP="00DF7AE0">
            <w:pPr>
              <w:jc w:val="center"/>
              <w:rPr>
                <w:rFonts w:ascii="Garamond" w:hAnsi="Garamond"/>
              </w:rPr>
            </w:pPr>
            <w:r w:rsidRPr="00AE1DA8">
              <w:rPr>
                <w:rFonts w:ascii="Garamond" w:hAnsi="Garamond"/>
              </w:rPr>
              <w:t>Occupation</w:t>
            </w:r>
          </w:p>
        </w:tc>
        <w:tc>
          <w:tcPr>
            <w:tcW w:w="240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F8F340" w14:textId="77777777" w:rsidR="00C35D6A" w:rsidRPr="00AE1DA8" w:rsidRDefault="00C35D6A" w:rsidP="00DF7AE0">
            <w:pPr>
              <w:ind w:left="325"/>
              <w:rPr>
                <w:rFonts w:ascii="Garamond" w:hAnsi="Garamond"/>
              </w:rPr>
            </w:pPr>
          </w:p>
        </w:tc>
        <w:tc>
          <w:tcPr>
            <w:tcW w:w="128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F98C0B4" w14:textId="77777777" w:rsidR="00C35D6A" w:rsidRPr="00AE1DA8" w:rsidRDefault="00C35D6A" w:rsidP="00DF7AE0">
            <w:pPr>
              <w:jc w:val="center"/>
              <w:rPr>
                <w:rFonts w:ascii="Garamond" w:hAnsi="Garamond"/>
              </w:rPr>
            </w:pPr>
            <w:r w:rsidRPr="00AE1DA8">
              <w:rPr>
                <w:rFonts w:ascii="Garamond" w:hAnsi="Garamond"/>
              </w:rPr>
              <w:t>Date of Birth</w:t>
            </w:r>
          </w:p>
        </w:tc>
        <w:tc>
          <w:tcPr>
            <w:tcW w:w="4967"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25AD4F" w14:textId="77777777" w:rsidR="00C35D6A" w:rsidRPr="00AE1DA8" w:rsidRDefault="00C35D6A" w:rsidP="00DF7AE0">
            <w:pPr>
              <w:ind w:left="284"/>
              <w:rPr>
                <w:rFonts w:ascii="Garamond" w:hAnsi="Garamond"/>
              </w:rPr>
            </w:pPr>
          </w:p>
        </w:tc>
      </w:tr>
      <w:tr w:rsidR="00C35D6A" w:rsidRPr="00AE1DA8" w14:paraId="4557A558"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C4A727" w14:textId="77777777" w:rsidR="00C35D6A" w:rsidRPr="00AE1DA8" w:rsidRDefault="00C35D6A" w:rsidP="00DF7AE0">
            <w:pPr>
              <w:jc w:val="center"/>
              <w:rPr>
                <w:rFonts w:ascii="Garamond" w:hAnsi="Garamond"/>
              </w:rPr>
            </w:pPr>
            <w:commentRangeStart w:id="8"/>
            <w:r w:rsidRPr="00AE1DA8">
              <w:rPr>
                <w:rFonts w:ascii="Garamond" w:hAnsi="Garamond"/>
              </w:rPr>
              <w:t xml:space="preserve">Act as a </w:t>
            </w:r>
            <w:commentRangeEnd w:id="8"/>
            <w:r>
              <w:rPr>
                <w:rStyle w:val="CommentReference"/>
              </w:rPr>
              <w:commentReference w:id="8"/>
            </w: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4D5151" w14:textId="77777777" w:rsidR="00C35D6A" w:rsidRPr="00DD2D40" w:rsidRDefault="00C35D6A" w:rsidP="00DF7AE0">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357B94" w14:textId="77777777" w:rsidR="00C35D6A" w:rsidRPr="00AE1DA8" w:rsidRDefault="00C35D6A" w:rsidP="00DF7AE0">
            <w:pPr>
              <w:ind w:left="193"/>
              <w:rPr>
                <w:rFonts w:ascii="Garamond" w:hAnsi="Garamond"/>
              </w:rPr>
            </w:pPr>
            <w:r w:rsidRPr="00AE1DA8">
              <w:rPr>
                <w:rFonts w:ascii="Garamond" w:hAnsi="Garamond"/>
              </w:rPr>
              <w:t>Joint Executor</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D28681" w14:textId="77777777" w:rsidR="00C35D6A" w:rsidRPr="00AE1DA8" w:rsidRDefault="00C35D6A" w:rsidP="00DF7AE0">
            <w:pPr>
              <w:jc w:val="center"/>
              <w:rPr>
                <w:rFonts w:ascii="Garamond" w:hAnsi="Garamond"/>
              </w:rPr>
            </w:pPr>
          </w:p>
        </w:tc>
        <w:tc>
          <w:tcPr>
            <w:tcW w:w="192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EBD02" w14:textId="77777777" w:rsidR="00C35D6A" w:rsidRPr="00AE1DA8" w:rsidRDefault="00C35D6A" w:rsidP="00DF7AE0">
            <w:pPr>
              <w:rPr>
                <w:rFonts w:ascii="Garamond" w:hAnsi="Garamond"/>
              </w:rPr>
            </w:pPr>
            <w:r w:rsidRPr="00AE1DA8">
              <w:rPr>
                <w:rFonts w:ascii="Garamond" w:hAnsi="Garamond"/>
              </w:rPr>
              <w:t>1</w:t>
            </w:r>
            <w:r w:rsidRPr="00AE1DA8">
              <w:rPr>
                <w:rFonts w:ascii="Garamond" w:hAnsi="Garamond"/>
                <w:vertAlign w:val="superscript"/>
              </w:rPr>
              <w:t>st</w:t>
            </w:r>
            <w:r w:rsidRPr="00AE1DA8">
              <w:rPr>
                <w:rFonts w:ascii="Garamond" w:hAnsi="Garamond"/>
              </w:rPr>
              <w:t xml:space="preserve"> Reserve Executor  </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C25CDC5" w14:textId="77777777" w:rsidR="00C35D6A" w:rsidRPr="00AE1DA8" w:rsidRDefault="00C35D6A" w:rsidP="00DF7AE0">
            <w:pPr>
              <w:jc w:val="center"/>
              <w:rPr>
                <w:rFonts w:ascii="Garamond" w:hAnsi="Garamond"/>
              </w:rPr>
            </w:pPr>
          </w:p>
        </w:tc>
        <w:tc>
          <w:tcPr>
            <w:tcW w:w="384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53C274" w14:textId="77777777" w:rsidR="00C35D6A" w:rsidRPr="00AE1DA8" w:rsidRDefault="00C35D6A" w:rsidP="00DF7AE0">
            <w:pPr>
              <w:rPr>
                <w:rFonts w:ascii="Garamond" w:hAnsi="Garamond"/>
              </w:rPr>
            </w:pPr>
            <w:r w:rsidRPr="00AE1DA8">
              <w:rPr>
                <w:rFonts w:ascii="Garamond" w:hAnsi="Garamond"/>
              </w:rPr>
              <w:t xml:space="preserve"> 2</w:t>
            </w:r>
            <w:r w:rsidRPr="00AE1DA8">
              <w:rPr>
                <w:rFonts w:ascii="Garamond" w:hAnsi="Garamond"/>
                <w:vertAlign w:val="superscript"/>
              </w:rPr>
              <w:t>nd</w:t>
            </w:r>
            <w:r w:rsidRPr="00AE1DA8">
              <w:rPr>
                <w:rFonts w:ascii="Garamond" w:hAnsi="Garamond"/>
              </w:rPr>
              <w:t xml:space="preserve"> Reserve Executor</w:t>
            </w:r>
          </w:p>
        </w:tc>
      </w:tr>
      <w:tr w:rsidR="00C35D6A" w:rsidRPr="00AE1DA8" w14:paraId="0ADB006D"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6F0C91" w14:textId="77777777" w:rsidR="00C35D6A" w:rsidRPr="00AE1DA8" w:rsidRDefault="00C35D6A" w:rsidP="00DF7AE0">
            <w:pPr>
              <w:jc w:val="center"/>
              <w:rPr>
                <w:rFonts w:ascii="Garamond" w:hAnsi="Garamond"/>
              </w:rPr>
            </w:pPr>
            <w:r w:rsidRPr="00AE1DA8">
              <w:rPr>
                <w:rFonts w:ascii="Garamond" w:hAnsi="Garamond"/>
              </w:rPr>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41EA39" w14:textId="77777777" w:rsidR="00C35D6A" w:rsidRPr="00DD2D40" w:rsidRDefault="00C35D6A" w:rsidP="00DF7AE0">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3547E" w14:textId="77777777" w:rsidR="00C35D6A" w:rsidRPr="00AE1DA8" w:rsidRDefault="00C35D6A" w:rsidP="00DF7AE0">
            <w:pPr>
              <w:ind w:left="193"/>
              <w:rPr>
                <w:rFonts w:ascii="Garamond" w:hAnsi="Garamond"/>
              </w:rPr>
            </w:pPr>
            <w:r w:rsidRPr="00AE1DA8">
              <w:rPr>
                <w:rFonts w:ascii="Garamond" w:hAnsi="Garamond"/>
              </w:rPr>
              <w:t>Joint Trustee</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8D19B4" w14:textId="77777777" w:rsidR="00C35D6A" w:rsidRPr="00AE1DA8" w:rsidRDefault="00C35D6A" w:rsidP="00DF7AE0">
            <w:pPr>
              <w:jc w:val="center"/>
              <w:rPr>
                <w:rFonts w:ascii="Garamond" w:hAnsi="Garamond"/>
              </w:rPr>
            </w:pPr>
          </w:p>
        </w:tc>
        <w:tc>
          <w:tcPr>
            <w:tcW w:w="192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FBD26" w14:textId="77777777" w:rsidR="00C35D6A" w:rsidRPr="00AE1DA8" w:rsidRDefault="00C35D6A" w:rsidP="00DF7AE0">
            <w:pPr>
              <w:rPr>
                <w:rFonts w:ascii="Garamond" w:hAnsi="Garamond"/>
              </w:rPr>
            </w:pPr>
            <w:r w:rsidRPr="00AE1DA8">
              <w:rPr>
                <w:rFonts w:ascii="Garamond" w:hAnsi="Garamond"/>
              </w:rPr>
              <w:t>1</w:t>
            </w:r>
            <w:r w:rsidRPr="00AE1DA8">
              <w:rPr>
                <w:rFonts w:ascii="Garamond" w:hAnsi="Garamond"/>
                <w:vertAlign w:val="superscript"/>
              </w:rPr>
              <w:t>st</w:t>
            </w:r>
            <w:r w:rsidRPr="00AE1DA8">
              <w:rPr>
                <w:rFonts w:ascii="Garamond" w:hAnsi="Garamond"/>
              </w:rPr>
              <w:t xml:space="preserve"> Reserve Trustee</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A81B79" w14:textId="77777777" w:rsidR="00C35D6A" w:rsidRPr="00AE1DA8" w:rsidRDefault="00C35D6A" w:rsidP="00DF7AE0">
            <w:pPr>
              <w:jc w:val="center"/>
              <w:rPr>
                <w:rFonts w:ascii="Garamond" w:hAnsi="Garamond"/>
              </w:rPr>
            </w:pPr>
          </w:p>
        </w:tc>
        <w:tc>
          <w:tcPr>
            <w:tcW w:w="185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29B11" w14:textId="77777777" w:rsidR="00C35D6A" w:rsidRPr="00AE1DA8" w:rsidRDefault="00C35D6A" w:rsidP="00DF7AE0">
            <w:pPr>
              <w:rPr>
                <w:rFonts w:ascii="Garamond" w:hAnsi="Garamond"/>
              </w:rPr>
            </w:pPr>
            <w:r w:rsidRPr="00AE1DA8">
              <w:rPr>
                <w:rFonts w:ascii="Garamond" w:hAnsi="Garamond"/>
              </w:rPr>
              <w:t xml:space="preserve"> 2</w:t>
            </w:r>
            <w:r w:rsidRPr="00AE1DA8">
              <w:rPr>
                <w:rFonts w:ascii="Garamond" w:hAnsi="Garamond"/>
                <w:vertAlign w:val="superscript"/>
              </w:rPr>
              <w:t>nd</w:t>
            </w:r>
            <w:r w:rsidRPr="00AE1DA8">
              <w:rPr>
                <w:rFonts w:ascii="Garamond" w:hAnsi="Garamond"/>
              </w:rPr>
              <w:t xml:space="preserve"> Reserve Trustee</w:t>
            </w: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73B82A" w14:textId="77777777" w:rsidR="00C35D6A" w:rsidRPr="00AE1DA8" w:rsidRDefault="00C35D6A" w:rsidP="00DF7AE0">
            <w:pPr>
              <w:jc w:val="center"/>
              <w:rPr>
                <w:rFonts w:ascii="Garamond" w:hAnsi="Garamond"/>
              </w:rPr>
            </w:pP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6CE6B2" w14:textId="7ED404C2" w:rsidR="00C35D6A" w:rsidRPr="00AE1DA8" w:rsidRDefault="00C35D6A" w:rsidP="00DF7AE0">
            <w:pPr>
              <w:ind w:left="186"/>
              <w:rPr>
                <w:rFonts w:ascii="Garamond" w:hAnsi="Garamond"/>
              </w:rPr>
            </w:pPr>
            <w:r>
              <w:rPr>
                <w:rFonts w:ascii="Garamond" w:hAnsi="Garamond"/>
              </w:rPr>
              <w:t>3</w:t>
            </w:r>
            <w:r w:rsidRPr="00C35D6A">
              <w:rPr>
                <w:rFonts w:ascii="Garamond" w:hAnsi="Garamond"/>
                <w:vertAlign w:val="superscript"/>
              </w:rPr>
              <w:t>rd</w:t>
            </w:r>
            <w:r>
              <w:rPr>
                <w:rFonts w:ascii="Garamond" w:hAnsi="Garamond"/>
              </w:rPr>
              <w:t xml:space="preserve"> </w:t>
            </w:r>
            <w:r w:rsidRPr="00AE1DA8">
              <w:rPr>
                <w:rFonts w:ascii="Garamond" w:hAnsi="Garamond"/>
              </w:rPr>
              <w:t>Reserve Trustee</w:t>
            </w:r>
          </w:p>
        </w:tc>
      </w:tr>
      <w:tr w:rsidR="00C35D6A" w:rsidRPr="00AE1DA8" w14:paraId="7743A00C"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AC0D33" w14:textId="77777777" w:rsidR="00C35D6A" w:rsidRPr="00AE1DA8" w:rsidRDefault="00C35D6A" w:rsidP="00DF7AE0">
            <w:pPr>
              <w:jc w:val="center"/>
              <w:rPr>
                <w:rFonts w:ascii="Garamond" w:hAnsi="Garamond"/>
              </w:rPr>
            </w:pPr>
            <w:r w:rsidRPr="00AE1DA8">
              <w:rPr>
                <w:rFonts w:ascii="Garamond" w:hAnsi="Garamond"/>
              </w:rPr>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30875" w14:textId="77777777" w:rsidR="00C35D6A" w:rsidRPr="00DD2D40" w:rsidRDefault="00C35D6A" w:rsidP="00DF7AE0">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E873C8" w14:textId="77777777" w:rsidR="00C35D6A" w:rsidRPr="00AE1DA8" w:rsidRDefault="00C35D6A" w:rsidP="00DF7AE0">
            <w:pPr>
              <w:ind w:left="193"/>
              <w:rPr>
                <w:rFonts w:ascii="Garamond" w:hAnsi="Garamond"/>
              </w:rPr>
            </w:pPr>
            <w:r>
              <w:rPr>
                <w:rFonts w:ascii="Garamond" w:hAnsi="Garamond"/>
              </w:rPr>
              <w:t>1</w:t>
            </w:r>
            <w:r w:rsidRPr="00DA546A">
              <w:rPr>
                <w:rFonts w:ascii="Garamond" w:hAnsi="Garamond"/>
                <w:vertAlign w:val="superscript"/>
              </w:rPr>
              <w:t>st</w:t>
            </w:r>
            <w:r>
              <w:rPr>
                <w:rFonts w:ascii="Garamond" w:hAnsi="Garamond"/>
              </w:rPr>
              <w:t xml:space="preserve"> </w:t>
            </w:r>
            <w:r w:rsidRPr="00AE1DA8">
              <w:rPr>
                <w:rFonts w:ascii="Garamond" w:hAnsi="Garamond"/>
              </w:rPr>
              <w:t>Guardian</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E7C20" w14:textId="77777777" w:rsidR="00C35D6A" w:rsidRPr="00AE1DA8" w:rsidRDefault="00C35D6A" w:rsidP="00DF7AE0">
            <w:pPr>
              <w:jc w:val="center"/>
              <w:rPr>
                <w:rFonts w:ascii="Garamond" w:hAnsi="Garamond"/>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CA181" w14:textId="77777777" w:rsidR="00C35D6A" w:rsidRPr="00AE1DA8" w:rsidRDefault="00C35D6A" w:rsidP="00DF7AE0">
            <w:pPr>
              <w:rPr>
                <w:rFonts w:ascii="Garamond" w:hAnsi="Garamond"/>
              </w:rPr>
            </w:pPr>
            <w:r>
              <w:rPr>
                <w:rFonts w:ascii="Garamond" w:hAnsi="Garamond"/>
              </w:rPr>
              <w:t>2</w:t>
            </w:r>
            <w:r w:rsidRPr="00DA546A">
              <w:rPr>
                <w:rFonts w:ascii="Garamond" w:hAnsi="Garamond"/>
                <w:vertAlign w:val="superscript"/>
              </w:rPr>
              <w:t>nd</w:t>
            </w:r>
            <w:r>
              <w:rPr>
                <w:rFonts w:ascii="Garamond" w:hAnsi="Garamond"/>
              </w:rPr>
              <w:t xml:space="preserve"> </w:t>
            </w:r>
            <w:r w:rsidRPr="00AE1DA8">
              <w:rPr>
                <w:rFonts w:ascii="Garamond" w:hAnsi="Garamond"/>
              </w:rPr>
              <w:t>Guardian</w:t>
            </w:r>
          </w:p>
        </w:tc>
        <w:tc>
          <w:tcPr>
            <w:tcW w:w="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CAF73" w14:textId="77777777" w:rsidR="00C35D6A" w:rsidRPr="00AE1DA8" w:rsidRDefault="00C35D6A" w:rsidP="00DF7AE0">
            <w:pPr>
              <w:jc w:val="center"/>
              <w:rPr>
                <w:rFonts w:ascii="Garamond" w:hAnsi="Garamond"/>
              </w:rPr>
            </w:pPr>
          </w:p>
        </w:tc>
        <w:tc>
          <w:tcPr>
            <w:tcW w:w="116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53A399" w14:textId="77777777" w:rsidR="00C35D6A" w:rsidRPr="00AE1DA8" w:rsidRDefault="00C35D6A" w:rsidP="00DF7AE0">
            <w:pPr>
              <w:rPr>
                <w:rFonts w:ascii="Garamond" w:hAnsi="Garamond"/>
              </w:rPr>
            </w:pPr>
            <w:r w:rsidRPr="00AE1DA8">
              <w:rPr>
                <w:rFonts w:ascii="Garamond" w:hAnsi="Garamond"/>
              </w:rPr>
              <w:t xml:space="preserve"> </w:t>
            </w:r>
            <w:r>
              <w:rPr>
                <w:rFonts w:ascii="Garamond" w:hAnsi="Garamond"/>
              </w:rPr>
              <w:t>3</w:t>
            </w:r>
            <w:r w:rsidRPr="00DA546A">
              <w:rPr>
                <w:rFonts w:ascii="Garamond" w:hAnsi="Garamond"/>
                <w:vertAlign w:val="superscript"/>
              </w:rPr>
              <w:t>rd</w:t>
            </w:r>
            <w:r>
              <w:rPr>
                <w:rFonts w:ascii="Garamond" w:hAnsi="Garamond"/>
              </w:rPr>
              <w:t xml:space="preserve"> </w:t>
            </w:r>
            <w:r w:rsidRPr="00AE1DA8">
              <w:rPr>
                <w:rFonts w:ascii="Garamond" w:hAnsi="Garamond"/>
              </w:rPr>
              <w:t>Guardian</w:t>
            </w:r>
          </w:p>
        </w:tc>
        <w:tc>
          <w:tcPr>
            <w:tcW w:w="4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B7EFBC" w14:textId="77777777" w:rsidR="00C35D6A" w:rsidRPr="00AE1DA8" w:rsidRDefault="00C35D6A" w:rsidP="00DF7AE0">
            <w:pPr>
              <w:rPr>
                <w:rFonts w:ascii="Garamond" w:hAnsi="Garamond"/>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74E042" w14:textId="77777777" w:rsidR="00C35D6A" w:rsidRPr="00AE1DA8" w:rsidRDefault="00C35D6A" w:rsidP="00DF7AE0">
            <w:pPr>
              <w:ind w:left="101"/>
              <w:rPr>
                <w:rFonts w:ascii="Garamond" w:hAnsi="Garamond"/>
              </w:rPr>
            </w:pPr>
            <w:r>
              <w:rPr>
                <w:rFonts w:ascii="Garamond" w:hAnsi="Garamond"/>
              </w:rPr>
              <w:t>4</w:t>
            </w:r>
            <w:r w:rsidRPr="00DA546A">
              <w:rPr>
                <w:rFonts w:ascii="Garamond" w:hAnsi="Garamond"/>
                <w:vertAlign w:val="superscript"/>
              </w:rPr>
              <w:t>th</w:t>
            </w:r>
            <w:r>
              <w:rPr>
                <w:rFonts w:ascii="Garamond" w:hAnsi="Garamond"/>
              </w:rPr>
              <w:t xml:space="preserve"> </w:t>
            </w:r>
            <w:r w:rsidRPr="00AE1DA8">
              <w:rPr>
                <w:rFonts w:ascii="Garamond" w:hAnsi="Garamond"/>
              </w:rPr>
              <w:t>Guardian</w:t>
            </w: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CBF91A" w14:textId="77777777" w:rsidR="00C35D6A" w:rsidRPr="00AE1DA8" w:rsidRDefault="00C35D6A" w:rsidP="00DF7AE0">
            <w:pPr>
              <w:jc w:val="center"/>
              <w:rPr>
                <w:rFonts w:ascii="Garamond" w:hAnsi="Garamond"/>
              </w:rPr>
            </w:pP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202BF9" w14:textId="77777777" w:rsidR="00C35D6A" w:rsidRPr="00AE1DA8" w:rsidRDefault="00C35D6A" w:rsidP="00DF7AE0">
            <w:pPr>
              <w:ind w:left="186"/>
              <w:rPr>
                <w:rFonts w:ascii="Garamond" w:hAnsi="Garamond"/>
              </w:rPr>
            </w:pPr>
            <w:r>
              <w:rPr>
                <w:rFonts w:ascii="Garamond" w:hAnsi="Garamond"/>
              </w:rPr>
              <w:t>5</w:t>
            </w:r>
            <w:r w:rsidRPr="00DA546A">
              <w:rPr>
                <w:rFonts w:ascii="Garamond" w:hAnsi="Garamond"/>
                <w:vertAlign w:val="superscript"/>
              </w:rPr>
              <w:t>th</w:t>
            </w:r>
            <w:r>
              <w:rPr>
                <w:rFonts w:ascii="Garamond" w:hAnsi="Garamond"/>
              </w:rPr>
              <w:t xml:space="preserve"> </w:t>
            </w:r>
            <w:r w:rsidRPr="00AE1DA8">
              <w:rPr>
                <w:rFonts w:ascii="Garamond" w:hAnsi="Garamond"/>
              </w:rPr>
              <w:t>Guardian</w:t>
            </w:r>
          </w:p>
        </w:tc>
      </w:tr>
      <w:tr w:rsidR="00C35D6A" w:rsidRPr="00AE1DA8" w14:paraId="2A702DEE"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85FD179" w14:textId="77777777" w:rsidR="00C35D6A" w:rsidRPr="00AE1DA8" w:rsidRDefault="00C35D6A" w:rsidP="00DF7AE0">
            <w:pPr>
              <w:jc w:val="center"/>
              <w:rPr>
                <w:rFonts w:ascii="Garamond" w:hAnsi="Garamond"/>
              </w:rPr>
            </w:pPr>
            <w:r>
              <w:rPr>
                <w:rFonts w:ascii="Garamond" w:hAnsi="Garamond"/>
              </w:rPr>
              <w:lastRenderedPageBreak/>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400C7" w14:textId="77777777" w:rsidR="00C35D6A" w:rsidRPr="00DD2D40" w:rsidRDefault="00C35D6A" w:rsidP="00DF7AE0">
            <w:pPr>
              <w:jc w:val="center"/>
              <w:rPr>
                <w:rFonts w:ascii="Garamond" w:hAnsi="Garamond"/>
                <w:highlight w:val="yellow"/>
              </w:rPr>
            </w:pPr>
          </w:p>
        </w:tc>
        <w:tc>
          <w:tcPr>
            <w:tcW w:w="8140"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CE8279" w14:textId="77777777" w:rsidR="00C35D6A" w:rsidRPr="00AE1DA8" w:rsidRDefault="00C35D6A" w:rsidP="00DF7AE0">
            <w:pPr>
              <w:ind w:left="186"/>
              <w:rPr>
                <w:rFonts w:ascii="Garamond" w:hAnsi="Garamond"/>
              </w:rPr>
            </w:pPr>
            <w:r>
              <w:rPr>
                <w:rFonts w:ascii="Garamond" w:hAnsi="Garamond"/>
              </w:rPr>
              <w:t>Reserve Beneficiary</w:t>
            </w:r>
          </w:p>
        </w:tc>
      </w:tr>
    </w:tbl>
    <w:p w14:paraId="289D470B" w14:textId="667AD24A" w:rsidR="00653265" w:rsidRDefault="00653265" w:rsidP="00851DEF">
      <w:pPr>
        <w:rPr>
          <w:rFonts w:ascii="Garamond" w:hAnsi="Garamond"/>
        </w:rPr>
      </w:pPr>
    </w:p>
    <w:p w14:paraId="5ADFF853" w14:textId="71B9ACF7" w:rsidR="00D84DEE" w:rsidRDefault="00D84DEE" w:rsidP="00D84DEE">
      <w:pPr>
        <w:pStyle w:val="Heading3"/>
        <w:tabs>
          <w:tab w:val="clear" w:pos="2160"/>
          <w:tab w:val="num" w:pos="1440"/>
        </w:tabs>
        <w:ind w:hanging="2444"/>
      </w:pPr>
      <w:r>
        <w:t>(Member 5)</w:t>
      </w:r>
    </w:p>
    <w:p w14:paraId="65FAA02E" w14:textId="77777777" w:rsidR="00D84DEE" w:rsidRDefault="00D84DEE" w:rsidP="00851DEF">
      <w:pPr>
        <w:rPr>
          <w:rFonts w:ascii="Garamond" w:hAnsi="Garamond"/>
        </w:rPr>
      </w:pPr>
    </w:p>
    <w:p w14:paraId="10E25D91" w14:textId="164F83C3" w:rsidR="00653265" w:rsidRDefault="00653265" w:rsidP="00851DEF">
      <w:pPr>
        <w:rPr>
          <w:rFonts w:ascii="Garamond" w:hAnsi="Garamond"/>
        </w:rPr>
      </w:pP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516"/>
        <w:gridCol w:w="1427"/>
        <w:gridCol w:w="460"/>
        <w:gridCol w:w="1081"/>
        <w:gridCol w:w="205"/>
        <w:gridCol w:w="201"/>
        <w:gridCol w:w="439"/>
        <w:gridCol w:w="486"/>
        <w:gridCol w:w="236"/>
        <w:gridCol w:w="462"/>
        <w:gridCol w:w="609"/>
        <w:gridCol w:w="548"/>
        <w:gridCol w:w="383"/>
        <w:gridCol w:w="1603"/>
      </w:tblGrid>
      <w:tr w:rsidR="00C35D6A" w:rsidRPr="00AE1DA8" w14:paraId="731CF87F" w14:textId="77777777" w:rsidTr="00DF7AE0">
        <w:trPr>
          <w:cantSplit/>
          <w:trHeight w:val="397"/>
        </w:trPr>
        <w:tc>
          <w:tcPr>
            <w:tcW w:w="1272" w:type="dxa"/>
            <w:shd w:val="clear" w:color="auto" w:fill="C6D9F1" w:themeFill="text2" w:themeFillTint="33"/>
            <w:vAlign w:val="center"/>
          </w:tcPr>
          <w:p w14:paraId="63F8F786" w14:textId="77777777" w:rsidR="00C35D6A" w:rsidRPr="00AE1DA8" w:rsidRDefault="00C35D6A" w:rsidP="00DF7AE0">
            <w:pPr>
              <w:jc w:val="center"/>
              <w:rPr>
                <w:rFonts w:ascii="Garamond" w:hAnsi="Garamond"/>
              </w:rPr>
            </w:pPr>
            <w:r>
              <w:rPr>
                <w:rFonts w:ascii="Garamond" w:hAnsi="Garamond"/>
              </w:rPr>
              <w:t>Title</w:t>
            </w:r>
          </w:p>
        </w:tc>
        <w:tc>
          <w:tcPr>
            <w:tcW w:w="8656" w:type="dxa"/>
            <w:gridSpan w:val="14"/>
            <w:shd w:val="clear" w:color="auto" w:fill="FFFFFF" w:themeFill="background1"/>
            <w:vAlign w:val="center"/>
          </w:tcPr>
          <w:p w14:paraId="613CC34B" w14:textId="77777777" w:rsidR="00C35D6A" w:rsidRPr="00AE1DA8" w:rsidRDefault="00C35D6A" w:rsidP="00DF7AE0">
            <w:pPr>
              <w:ind w:left="256"/>
              <w:rPr>
                <w:rFonts w:ascii="Garamond" w:hAnsi="Garamond"/>
              </w:rPr>
            </w:pPr>
          </w:p>
        </w:tc>
      </w:tr>
      <w:tr w:rsidR="00C35D6A" w:rsidRPr="00AE1DA8" w14:paraId="69C32B91" w14:textId="77777777" w:rsidTr="00DF7AE0">
        <w:trPr>
          <w:cantSplit/>
          <w:trHeight w:val="397"/>
        </w:trPr>
        <w:tc>
          <w:tcPr>
            <w:tcW w:w="1272" w:type="dxa"/>
            <w:shd w:val="clear" w:color="auto" w:fill="C6D9F1" w:themeFill="text2" w:themeFillTint="33"/>
            <w:vAlign w:val="center"/>
          </w:tcPr>
          <w:p w14:paraId="397621B0" w14:textId="77777777" w:rsidR="00C35D6A" w:rsidRPr="00AE1DA8" w:rsidRDefault="00C35D6A" w:rsidP="00DF7AE0">
            <w:pPr>
              <w:jc w:val="center"/>
              <w:rPr>
                <w:rFonts w:ascii="Garamond" w:hAnsi="Garamond"/>
              </w:rPr>
            </w:pPr>
            <w:r w:rsidRPr="00AE1DA8">
              <w:rPr>
                <w:rFonts w:ascii="Garamond" w:hAnsi="Garamond"/>
              </w:rPr>
              <w:t>Full Name</w:t>
            </w:r>
          </w:p>
        </w:tc>
        <w:tc>
          <w:tcPr>
            <w:tcW w:w="4815" w:type="dxa"/>
            <w:gridSpan w:val="8"/>
            <w:shd w:val="clear" w:color="auto" w:fill="FFFFFF" w:themeFill="background1"/>
            <w:vAlign w:val="center"/>
          </w:tcPr>
          <w:p w14:paraId="03F73907" w14:textId="77777777" w:rsidR="00C35D6A" w:rsidRPr="00AE1DA8" w:rsidRDefault="00C35D6A" w:rsidP="00DF7AE0">
            <w:pPr>
              <w:ind w:left="289"/>
              <w:rPr>
                <w:rFonts w:ascii="Garamond" w:hAnsi="Garamond"/>
              </w:rPr>
            </w:pPr>
          </w:p>
        </w:tc>
        <w:tc>
          <w:tcPr>
            <w:tcW w:w="1307" w:type="dxa"/>
            <w:gridSpan w:val="3"/>
            <w:shd w:val="clear" w:color="auto" w:fill="C6D9F1" w:themeFill="text2" w:themeFillTint="33"/>
            <w:vAlign w:val="center"/>
          </w:tcPr>
          <w:p w14:paraId="3E537E16" w14:textId="77777777" w:rsidR="00C35D6A" w:rsidRPr="00AE1DA8" w:rsidRDefault="00C35D6A" w:rsidP="00DF7AE0">
            <w:pPr>
              <w:jc w:val="center"/>
              <w:rPr>
                <w:rFonts w:ascii="Garamond" w:hAnsi="Garamond"/>
              </w:rPr>
            </w:pPr>
            <w:r w:rsidRPr="00AE1DA8">
              <w:rPr>
                <w:rFonts w:ascii="Garamond" w:hAnsi="Garamond"/>
              </w:rPr>
              <w:t>Relationship</w:t>
            </w:r>
            <w:r>
              <w:rPr>
                <w:rFonts w:ascii="Garamond" w:hAnsi="Garamond"/>
              </w:rPr>
              <w:t xml:space="preserve"> </w:t>
            </w:r>
            <w:proofErr w:type="gramStart"/>
            <w:r>
              <w:rPr>
                <w:rFonts w:ascii="Garamond" w:hAnsi="Garamond"/>
              </w:rPr>
              <w:t>to</w:t>
            </w:r>
            <w:proofErr w:type="gramEnd"/>
            <w:r>
              <w:rPr>
                <w:rFonts w:ascii="Garamond" w:hAnsi="Garamond"/>
              </w:rPr>
              <w:t xml:space="preserve"> Testator 1</w:t>
            </w:r>
          </w:p>
        </w:tc>
        <w:tc>
          <w:tcPr>
            <w:tcW w:w="2534" w:type="dxa"/>
            <w:gridSpan w:val="3"/>
            <w:shd w:val="clear" w:color="auto" w:fill="FFFFFF" w:themeFill="background1"/>
            <w:vAlign w:val="center"/>
          </w:tcPr>
          <w:p w14:paraId="2418E2D8" w14:textId="77777777" w:rsidR="00C35D6A" w:rsidRPr="00AE1DA8" w:rsidRDefault="00C35D6A" w:rsidP="00DF7AE0">
            <w:pPr>
              <w:ind w:left="256"/>
              <w:rPr>
                <w:rFonts w:ascii="Garamond" w:hAnsi="Garamond"/>
              </w:rPr>
            </w:pPr>
          </w:p>
        </w:tc>
      </w:tr>
      <w:tr w:rsidR="00C35D6A" w:rsidRPr="00AE1DA8" w14:paraId="01CE0D84" w14:textId="77777777" w:rsidTr="00DF7AE0">
        <w:trPr>
          <w:cantSplit/>
          <w:trHeight w:val="397"/>
        </w:trPr>
        <w:tc>
          <w:tcPr>
            <w:tcW w:w="1272" w:type="dxa"/>
            <w:tcBorders>
              <w:bottom w:val="nil"/>
            </w:tcBorders>
            <w:shd w:val="clear" w:color="auto" w:fill="C6D9F1" w:themeFill="text2" w:themeFillTint="33"/>
            <w:vAlign w:val="center"/>
          </w:tcPr>
          <w:p w14:paraId="7F6B553B" w14:textId="77777777" w:rsidR="00C35D6A" w:rsidRPr="00AE1DA8" w:rsidRDefault="00C35D6A" w:rsidP="00DF7AE0">
            <w:pPr>
              <w:jc w:val="center"/>
              <w:rPr>
                <w:rFonts w:ascii="Garamond" w:hAnsi="Garamond"/>
              </w:rPr>
            </w:pPr>
            <w:r w:rsidRPr="00AE1DA8">
              <w:rPr>
                <w:rFonts w:ascii="Garamond" w:hAnsi="Garamond"/>
              </w:rPr>
              <w:t>Address</w:t>
            </w:r>
          </w:p>
        </w:tc>
        <w:tc>
          <w:tcPr>
            <w:tcW w:w="4815" w:type="dxa"/>
            <w:gridSpan w:val="8"/>
            <w:tcBorders>
              <w:bottom w:val="nil"/>
            </w:tcBorders>
            <w:shd w:val="clear" w:color="auto" w:fill="FFFFFF" w:themeFill="background1"/>
            <w:vAlign w:val="center"/>
          </w:tcPr>
          <w:p w14:paraId="53B1A66D" w14:textId="77777777" w:rsidR="00C35D6A" w:rsidRPr="00AE1DA8" w:rsidRDefault="00C35D6A" w:rsidP="00DF7AE0">
            <w:pPr>
              <w:ind w:left="289"/>
              <w:rPr>
                <w:rFonts w:ascii="Garamond" w:hAnsi="Garamond"/>
              </w:rPr>
            </w:pPr>
          </w:p>
        </w:tc>
        <w:tc>
          <w:tcPr>
            <w:tcW w:w="1307" w:type="dxa"/>
            <w:gridSpan w:val="3"/>
            <w:tcBorders>
              <w:bottom w:val="nil"/>
            </w:tcBorders>
            <w:shd w:val="clear" w:color="auto" w:fill="C6D9F1" w:themeFill="text2" w:themeFillTint="33"/>
            <w:vAlign w:val="center"/>
          </w:tcPr>
          <w:p w14:paraId="614A9650" w14:textId="77777777" w:rsidR="00C35D6A" w:rsidRPr="00AE1DA8" w:rsidRDefault="00C35D6A" w:rsidP="00DF7AE0">
            <w:pPr>
              <w:jc w:val="center"/>
              <w:rPr>
                <w:rFonts w:ascii="Garamond" w:hAnsi="Garamond"/>
              </w:rPr>
            </w:pPr>
            <w:r w:rsidRPr="00AE1DA8">
              <w:rPr>
                <w:rFonts w:ascii="Garamond" w:hAnsi="Garamond"/>
              </w:rPr>
              <w:t>Postcode</w:t>
            </w:r>
          </w:p>
        </w:tc>
        <w:tc>
          <w:tcPr>
            <w:tcW w:w="2534" w:type="dxa"/>
            <w:gridSpan w:val="3"/>
            <w:tcBorders>
              <w:bottom w:val="nil"/>
            </w:tcBorders>
            <w:shd w:val="clear" w:color="auto" w:fill="FFFFFF" w:themeFill="background1"/>
            <w:vAlign w:val="center"/>
          </w:tcPr>
          <w:p w14:paraId="0575586D" w14:textId="77777777" w:rsidR="00C35D6A" w:rsidRPr="00AE1DA8" w:rsidRDefault="00C35D6A" w:rsidP="00DF7AE0">
            <w:pPr>
              <w:ind w:left="256"/>
              <w:rPr>
                <w:rFonts w:ascii="Garamond" w:hAnsi="Garamond"/>
              </w:rPr>
            </w:pPr>
          </w:p>
        </w:tc>
      </w:tr>
      <w:tr w:rsidR="00C35D6A" w:rsidRPr="00AE1DA8" w14:paraId="10874680" w14:textId="77777777" w:rsidTr="00DF7AE0">
        <w:trPr>
          <w:cantSplit/>
          <w:trHeight w:val="397"/>
        </w:trPr>
        <w:tc>
          <w:tcPr>
            <w:tcW w:w="1272" w:type="dxa"/>
            <w:tcBorders>
              <w:bottom w:val="single" w:sz="4" w:space="0" w:color="auto"/>
            </w:tcBorders>
            <w:shd w:val="clear" w:color="auto" w:fill="C6D9F1" w:themeFill="text2" w:themeFillTint="33"/>
            <w:vAlign w:val="center"/>
          </w:tcPr>
          <w:p w14:paraId="58E9321B" w14:textId="77777777" w:rsidR="00C35D6A" w:rsidRPr="00AE1DA8" w:rsidRDefault="00C35D6A" w:rsidP="00DF7AE0">
            <w:pPr>
              <w:jc w:val="center"/>
              <w:rPr>
                <w:rFonts w:ascii="Garamond" w:hAnsi="Garamond"/>
              </w:rPr>
            </w:pPr>
            <w:r w:rsidRPr="00AE1DA8">
              <w:rPr>
                <w:rFonts w:ascii="Garamond" w:hAnsi="Garamond"/>
              </w:rPr>
              <w:t>Mobile No</w:t>
            </w:r>
          </w:p>
        </w:tc>
        <w:tc>
          <w:tcPr>
            <w:tcW w:w="2403" w:type="dxa"/>
            <w:gridSpan w:val="3"/>
            <w:tcBorders>
              <w:bottom w:val="single" w:sz="4" w:space="0" w:color="auto"/>
            </w:tcBorders>
            <w:shd w:val="clear" w:color="auto" w:fill="FFFFFF" w:themeFill="background1"/>
            <w:vAlign w:val="center"/>
          </w:tcPr>
          <w:p w14:paraId="053415A6" w14:textId="77777777" w:rsidR="00C35D6A" w:rsidRPr="00AE1DA8" w:rsidRDefault="00C35D6A" w:rsidP="00DF7AE0">
            <w:pPr>
              <w:ind w:left="289"/>
              <w:rPr>
                <w:rFonts w:ascii="Garamond" w:hAnsi="Garamond"/>
              </w:rPr>
            </w:pPr>
          </w:p>
        </w:tc>
        <w:tc>
          <w:tcPr>
            <w:tcW w:w="1286" w:type="dxa"/>
            <w:gridSpan w:val="2"/>
            <w:tcBorders>
              <w:bottom w:val="single" w:sz="4" w:space="0" w:color="auto"/>
            </w:tcBorders>
            <w:shd w:val="clear" w:color="auto" w:fill="C6D9F1" w:themeFill="text2" w:themeFillTint="33"/>
            <w:vAlign w:val="center"/>
          </w:tcPr>
          <w:p w14:paraId="3A2F31A2" w14:textId="77777777" w:rsidR="00C35D6A" w:rsidRPr="00AE1DA8" w:rsidRDefault="00C35D6A" w:rsidP="00DF7AE0">
            <w:pPr>
              <w:ind w:left="289"/>
              <w:jc w:val="center"/>
              <w:rPr>
                <w:rFonts w:ascii="Garamond" w:hAnsi="Garamond"/>
              </w:rPr>
            </w:pPr>
            <w:r w:rsidRPr="00AE1DA8">
              <w:rPr>
                <w:rFonts w:ascii="Garamond" w:hAnsi="Garamond"/>
              </w:rPr>
              <w:t>Email address</w:t>
            </w:r>
          </w:p>
        </w:tc>
        <w:tc>
          <w:tcPr>
            <w:tcW w:w="4967" w:type="dxa"/>
            <w:gridSpan w:val="9"/>
            <w:tcBorders>
              <w:bottom w:val="single" w:sz="4" w:space="0" w:color="auto"/>
            </w:tcBorders>
            <w:shd w:val="clear" w:color="auto" w:fill="FFFFFF" w:themeFill="background1"/>
            <w:vAlign w:val="center"/>
          </w:tcPr>
          <w:p w14:paraId="3F8FF3C3" w14:textId="77777777" w:rsidR="00C35D6A" w:rsidRPr="00AE1DA8" w:rsidRDefault="00C35D6A" w:rsidP="00DF7AE0">
            <w:pPr>
              <w:ind w:left="284"/>
              <w:rPr>
                <w:rFonts w:ascii="Garamond" w:hAnsi="Garamond"/>
              </w:rPr>
            </w:pPr>
          </w:p>
        </w:tc>
      </w:tr>
      <w:tr w:rsidR="00C35D6A" w:rsidRPr="00AE1DA8" w14:paraId="4C86DB0B"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0A85AFE" w14:textId="77777777" w:rsidR="00C35D6A" w:rsidRPr="00AE1DA8" w:rsidRDefault="00C35D6A" w:rsidP="00DF7AE0">
            <w:pPr>
              <w:jc w:val="center"/>
              <w:rPr>
                <w:rFonts w:ascii="Garamond" w:hAnsi="Garamond"/>
              </w:rPr>
            </w:pPr>
            <w:r w:rsidRPr="00AE1DA8">
              <w:rPr>
                <w:rFonts w:ascii="Garamond" w:hAnsi="Garamond"/>
              </w:rPr>
              <w:t>Occupation</w:t>
            </w:r>
          </w:p>
        </w:tc>
        <w:tc>
          <w:tcPr>
            <w:tcW w:w="240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B7887B" w14:textId="77777777" w:rsidR="00C35D6A" w:rsidRPr="00AE1DA8" w:rsidRDefault="00C35D6A" w:rsidP="00DF7AE0">
            <w:pPr>
              <w:ind w:left="325"/>
              <w:rPr>
                <w:rFonts w:ascii="Garamond" w:hAnsi="Garamond"/>
              </w:rPr>
            </w:pPr>
          </w:p>
        </w:tc>
        <w:tc>
          <w:tcPr>
            <w:tcW w:w="128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FBB818" w14:textId="77777777" w:rsidR="00C35D6A" w:rsidRPr="00AE1DA8" w:rsidRDefault="00C35D6A" w:rsidP="00DF7AE0">
            <w:pPr>
              <w:jc w:val="center"/>
              <w:rPr>
                <w:rFonts w:ascii="Garamond" w:hAnsi="Garamond"/>
              </w:rPr>
            </w:pPr>
            <w:r w:rsidRPr="00AE1DA8">
              <w:rPr>
                <w:rFonts w:ascii="Garamond" w:hAnsi="Garamond"/>
              </w:rPr>
              <w:t>Date of Birth</w:t>
            </w:r>
          </w:p>
        </w:tc>
        <w:tc>
          <w:tcPr>
            <w:tcW w:w="4967"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D2294A" w14:textId="77777777" w:rsidR="00C35D6A" w:rsidRPr="00AE1DA8" w:rsidRDefault="00C35D6A" w:rsidP="00DF7AE0">
            <w:pPr>
              <w:ind w:left="284"/>
              <w:rPr>
                <w:rFonts w:ascii="Garamond" w:hAnsi="Garamond"/>
              </w:rPr>
            </w:pPr>
          </w:p>
        </w:tc>
      </w:tr>
      <w:tr w:rsidR="00C35D6A" w:rsidRPr="00AE1DA8" w14:paraId="4940016B"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C8E02B2" w14:textId="77777777" w:rsidR="00C35D6A" w:rsidRPr="00AE1DA8" w:rsidRDefault="00C35D6A" w:rsidP="00DF7AE0">
            <w:pPr>
              <w:jc w:val="center"/>
              <w:rPr>
                <w:rFonts w:ascii="Garamond" w:hAnsi="Garamond"/>
              </w:rPr>
            </w:pPr>
            <w:commentRangeStart w:id="9"/>
            <w:r w:rsidRPr="00AE1DA8">
              <w:rPr>
                <w:rFonts w:ascii="Garamond" w:hAnsi="Garamond"/>
              </w:rPr>
              <w:t xml:space="preserve">Act as a </w:t>
            </w:r>
            <w:commentRangeEnd w:id="9"/>
            <w:r>
              <w:rPr>
                <w:rStyle w:val="CommentReference"/>
              </w:rPr>
              <w:commentReference w:id="9"/>
            </w: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0A4E5E" w14:textId="77777777" w:rsidR="00C35D6A" w:rsidRPr="00DD2D40" w:rsidRDefault="00C35D6A" w:rsidP="00DF7AE0">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D2E9C" w14:textId="77777777" w:rsidR="00C35D6A" w:rsidRPr="00AE1DA8" w:rsidRDefault="00C35D6A" w:rsidP="00DF7AE0">
            <w:pPr>
              <w:ind w:left="193"/>
              <w:rPr>
                <w:rFonts w:ascii="Garamond" w:hAnsi="Garamond"/>
              </w:rPr>
            </w:pPr>
            <w:r w:rsidRPr="00AE1DA8">
              <w:rPr>
                <w:rFonts w:ascii="Garamond" w:hAnsi="Garamond"/>
              </w:rPr>
              <w:t>Joint Executor</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1F4EF" w14:textId="77777777" w:rsidR="00C35D6A" w:rsidRPr="00AE1DA8" w:rsidRDefault="00C35D6A" w:rsidP="00DF7AE0">
            <w:pPr>
              <w:jc w:val="center"/>
              <w:rPr>
                <w:rFonts w:ascii="Garamond" w:hAnsi="Garamond"/>
              </w:rPr>
            </w:pPr>
          </w:p>
        </w:tc>
        <w:tc>
          <w:tcPr>
            <w:tcW w:w="192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E3BA3" w14:textId="77777777" w:rsidR="00C35D6A" w:rsidRPr="00AE1DA8" w:rsidRDefault="00C35D6A" w:rsidP="00DF7AE0">
            <w:pPr>
              <w:rPr>
                <w:rFonts w:ascii="Garamond" w:hAnsi="Garamond"/>
              </w:rPr>
            </w:pPr>
            <w:r w:rsidRPr="00AE1DA8">
              <w:rPr>
                <w:rFonts w:ascii="Garamond" w:hAnsi="Garamond"/>
              </w:rPr>
              <w:t>1</w:t>
            </w:r>
            <w:r w:rsidRPr="00AE1DA8">
              <w:rPr>
                <w:rFonts w:ascii="Garamond" w:hAnsi="Garamond"/>
                <w:vertAlign w:val="superscript"/>
              </w:rPr>
              <w:t>st</w:t>
            </w:r>
            <w:r w:rsidRPr="00AE1DA8">
              <w:rPr>
                <w:rFonts w:ascii="Garamond" w:hAnsi="Garamond"/>
              </w:rPr>
              <w:t xml:space="preserve"> Reserve Executor  </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828247" w14:textId="77777777" w:rsidR="00C35D6A" w:rsidRPr="00AE1DA8" w:rsidRDefault="00C35D6A" w:rsidP="00DF7AE0">
            <w:pPr>
              <w:jc w:val="center"/>
              <w:rPr>
                <w:rFonts w:ascii="Garamond" w:hAnsi="Garamond"/>
              </w:rPr>
            </w:pPr>
          </w:p>
        </w:tc>
        <w:tc>
          <w:tcPr>
            <w:tcW w:w="384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CCC220" w14:textId="77777777" w:rsidR="00C35D6A" w:rsidRPr="00AE1DA8" w:rsidRDefault="00C35D6A" w:rsidP="00DF7AE0">
            <w:pPr>
              <w:rPr>
                <w:rFonts w:ascii="Garamond" w:hAnsi="Garamond"/>
              </w:rPr>
            </w:pPr>
            <w:r w:rsidRPr="00AE1DA8">
              <w:rPr>
                <w:rFonts w:ascii="Garamond" w:hAnsi="Garamond"/>
              </w:rPr>
              <w:t xml:space="preserve"> 2</w:t>
            </w:r>
            <w:r w:rsidRPr="00AE1DA8">
              <w:rPr>
                <w:rFonts w:ascii="Garamond" w:hAnsi="Garamond"/>
                <w:vertAlign w:val="superscript"/>
              </w:rPr>
              <w:t>nd</w:t>
            </w:r>
            <w:r w:rsidRPr="00AE1DA8">
              <w:rPr>
                <w:rFonts w:ascii="Garamond" w:hAnsi="Garamond"/>
              </w:rPr>
              <w:t xml:space="preserve"> Reserve Executor</w:t>
            </w:r>
          </w:p>
        </w:tc>
      </w:tr>
      <w:tr w:rsidR="00C35D6A" w:rsidRPr="00AE1DA8" w14:paraId="1E07BC2F"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833DC3" w14:textId="77777777" w:rsidR="00C35D6A" w:rsidRPr="00AE1DA8" w:rsidRDefault="00C35D6A" w:rsidP="00DF7AE0">
            <w:pPr>
              <w:jc w:val="center"/>
              <w:rPr>
                <w:rFonts w:ascii="Garamond" w:hAnsi="Garamond"/>
              </w:rPr>
            </w:pPr>
            <w:r w:rsidRPr="00AE1DA8">
              <w:rPr>
                <w:rFonts w:ascii="Garamond" w:hAnsi="Garamond"/>
              </w:rPr>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53E27" w14:textId="77777777" w:rsidR="00C35D6A" w:rsidRPr="00DD2D40" w:rsidRDefault="00C35D6A" w:rsidP="00DF7AE0">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8E2F9E" w14:textId="77777777" w:rsidR="00C35D6A" w:rsidRPr="00AE1DA8" w:rsidRDefault="00C35D6A" w:rsidP="00DF7AE0">
            <w:pPr>
              <w:ind w:left="193"/>
              <w:rPr>
                <w:rFonts w:ascii="Garamond" w:hAnsi="Garamond"/>
              </w:rPr>
            </w:pPr>
            <w:r w:rsidRPr="00AE1DA8">
              <w:rPr>
                <w:rFonts w:ascii="Garamond" w:hAnsi="Garamond"/>
              </w:rPr>
              <w:t>Joint Trustee</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584E2" w14:textId="77777777" w:rsidR="00C35D6A" w:rsidRPr="00AE1DA8" w:rsidRDefault="00C35D6A" w:rsidP="00DF7AE0">
            <w:pPr>
              <w:jc w:val="center"/>
              <w:rPr>
                <w:rFonts w:ascii="Garamond" w:hAnsi="Garamond"/>
              </w:rPr>
            </w:pPr>
          </w:p>
        </w:tc>
        <w:tc>
          <w:tcPr>
            <w:tcW w:w="192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87ACB0" w14:textId="77777777" w:rsidR="00C35D6A" w:rsidRPr="00AE1DA8" w:rsidRDefault="00C35D6A" w:rsidP="00DF7AE0">
            <w:pPr>
              <w:rPr>
                <w:rFonts w:ascii="Garamond" w:hAnsi="Garamond"/>
              </w:rPr>
            </w:pPr>
            <w:r w:rsidRPr="00AE1DA8">
              <w:rPr>
                <w:rFonts w:ascii="Garamond" w:hAnsi="Garamond"/>
              </w:rPr>
              <w:t>1</w:t>
            </w:r>
            <w:r w:rsidRPr="00AE1DA8">
              <w:rPr>
                <w:rFonts w:ascii="Garamond" w:hAnsi="Garamond"/>
                <w:vertAlign w:val="superscript"/>
              </w:rPr>
              <w:t>st</w:t>
            </w:r>
            <w:r w:rsidRPr="00AE1DA8">
              <w:rPr>
                <w:rFonts w:ascii="Garamond" w:hAnsi="Garamond"/>
              </w:rPr>
              <w:t xml:space="preserve"> Reserve Trustee</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F8CCEE" w14:textId="77777777" w:rsidR="00C35D6A" w:rsidRPr="00AE1DA8" w:rsidRDefault="00C35D6A" w:rsidP="00DF7AE0">
            <w:pPr>
              <w:jc w:val="center"/>
              <w:rPr>
                <w:rFonts w:ascii="Garamond" w:hAnsi="Garamond"/>
              </w:rPr>
            </w:pPr>
          </w:p>
        </w:tc>
        <w:tc>
          <w:tcPr>
            <w:tcW w:w="185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DA9D00" w14:textId="77777777" w:rsidR="00C35D6A" w:rsidRPr="00AE1DA8" w:rsidRDefault="00C35D6A" w:rsidP="00DF7AE0">
            <w:pPr>
              <w:rPr>
                <w:rFonts w:ascii="Garamond" w:hAnsi="Garamond"/>
              </w:rPr>
            </w:pPr>
            <w:r w:rsidRPr="00AE1DA8">
              <w:rPr>
                <w:rFonts w:ascii="Garamond" w:hAnsi="Garamond"/>
              </w:rPr>
              <w:t xml:space="preserve"> 2</w:t>
            </w:r>
            <w:r w:rsidRPr="00AE1DA8">
              <w:rPr>
                <w:rFonts w:ascii="Garamond" w:hAnsi="Garamond"/>
                <w:vertAlign w:val="superscript"/>
              </w:rPr>
              <w:t>nd</w:t>
            </w:r>
            <w:r w:rsidRPr="00AE1DA8">
              <w:rPr>
                <w:rFonts w:ascii="Garamond" w:hAnsi="Garamond"/>
              </w:rPr>
              <w:t xml:space="preserve"> Reserve Trustee</w:t>
            </w: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C60156" w14:textId="77777777" w:rsidR="00C35D6A" w:rsidRPr="00AE1DA8" w:rsidRDefault="00C35D6A" w:rsidP="00DF7AE0">
            <w:pPr>
              <w:jc w:val="center"/>
              <w:rPr>
                <w:rFonts w:ascii="Garamond" w:hAnsi="Garamond"/>
              </w:rPr>
            </w:pP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2E0F24" w14:textId="3C7B816F" w:rsidR="00C35D6A" w:rsidRPr="00AE1DA8" w:rsidRDefault="00C35D6A" w:rsidP="00DF7AE0">
            <w:pPr>
              <w:ind w:left="186"/>
              <w:rPr>
                <w:rFonts w:ascii="Garamond" w:hAnsi="Garamond"/>
              </w:rPr>
            </w:pPr>
            <w:r>
              <w:rPr>
                <w:rFonts w:ascii="Garamond" w:hAnsi="Garamond"/>
              </w:rPr>
              <w:t>3</w:t>
            </w:r>
            <w:r w:rsidRPr="00C35D6A">
              <w:rPr>
                <w:rFonts w:ascii="Garamond" w:hAnsi="Garamond"/>
                <w:vertAlign w:val="superscript"/>
              </w:rPr>
              <w:t>rd</w:t>
            </w:r>
            <w:r>
              <w:rPr>
                <w:rFonts w:ascii="Garamond" w:hAnsi="Garamond"/>
              </w:rPr>
              <w:t xml:space="preserve"> </w:t>
            </w:r>
            <w:r w:rsidRPr="00AE1DA8">
              <w:rPr>
                <w:rFonts w:ascii="Garamond" w:hAnsi="Garamond"/>
              </w:rPr>
              <w:t>Reserve Trustee</w:t>
            </w:r>
          </w:p>
        </w:tc>
      </w:tr>
      <w:tr w:rsidR="00C35D6A" w:rsidRPr="00AE1DA8" w14:paraId="54617BDF"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9CB2454" w14:textId="77777777" w:rsidR="00C35D6A" w:rsidRPr="00AE1DA8" w:rsidRDefault="00C35D6A" w:rsidP="00DF7AE0">
            <w:pPr>
              <w:jc w:val="center"/>
              <w:rPr>
                <w:rFonts w:ascii="Garamond" w:hAnsi="Garamond"/>
              </w:rPr>
            </w:pPr>
            <w:r w:rsidRPr="00AE1DA8">
              <w:rPr>
                <w:rFonts w:ascii="Garamond" w:hAnsi="Garamond"/>
              </w:rPr>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3D6867" w14:textId="77777777" w:rsidR="00C35D6A" w:rsidRPr="00DD2D40" w:rsidRDefault="00C35D6A" w:rsidP="00DF7AE0">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DB38F8" w14:textId="77777777" w:rsidR="00C35D6A" w:rsidRPr="00AE1DA8" w:rsidRDefault="00C35D6A" w:rsidP="00DF7AE0">
            <w:pPr>
              <w:ind w:left="193"/>
              <w:rPr>
                <w:rFonts w:ascii="Garamond" w:hAnsi="Garamond"/>
              </w:rPr>
            </w:pPr>
            <w:r>
              <w:rPr>
                <w:rFonts w:ascii="Garamond" w:hAnsi="Garamond"/>
              </w:rPr>
              <w:t>1</w:t>
            </w:r>
            <w:r w:rsidRPr="00DA546A">
              <w:rPr>
                <w:rFonts w:ascii="Garamond" w:hAnsi="Garamond"/>
                <w:vertAlign w:val="superscript"/>
              </w:rPr>
              <w:t>st</w:t>
            </w:r>
            <w:r>
              <w:rPr>
                <w:rFonts w:ascii="Garamond" w:hAnsi="Garamond"/>
              </w:rPr>
              <w:t xml:space="preserve"> </w:t>
            </w:r>
            <w:r w:rsidRPr="00AE1DA8">
              <w:rPr>
                <w:rFonts w:ascii="Garamond" w:hAnsi="Garamond"/>
              </w:rPr>
              <w:t>Guardian</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55E2F" w14:textId="77777777" w:rsidR="00C35D6A" w:rsidRPr="00AE1DA8" w:rsidRDefault="00C35D6A" w:rsidP="00DF7AE0">
            <w:pPr>
              <w:jc w:val="center"/>
              <w:rPr>
                <w:rFonts w:ascii="Garamond" w:hAnsi="Garamond"/>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AED9E" w14:textId="77777777" w:rsidR="00C35D6A" w:rsidRPr="00AE1DA8" w:rsidRDefault="00C35D6A" w:rsidP="00DF7AE0">
            <w:pPr>
              <w:rPr>
                <w:rFonts w:ascii="Garamond" w:hAnsi="Garamond"/>
              </w:rPr>
            </w:pPr>
            <w:r>
              <w:rPr>
                <w:rFonts w:ascii="Garamond" w:hAnsi="Garamond"/>
              </w:rPr>
              <w:t>2</w:t>
            </w:r>
            <w:r w:rsidRPr="00DA546A">
              <w:rPr>
                <w:rFonts w:ascii="Garamond" w:hAnsi="Garamond"/>
                <w:vertAlign w:val="superscript"/>
              </w:rPr>
              <w:t>nd</w:t>
            </w:r>
            <w:r>
              <w:rPr>
                <w:rFonts w:ascii="Garamond" w:hAnsi="Garamond"/>
              </w:rPr>
              <w:t xml:space="preserve"> </w:t>
            </w:r>
            <w:r w:rsidRPr="00AE1DA8">
              <w:rPr>
                <w:rFonts w:ascii="Garamond" w:hAnsi="Garamond"/>
              </w:rPr>
              <w:t>Guardian</w:t>
            </w:r>
          </w:p>
        </w:tc>
        <w:tc>
          <w:tcPr>
            <w:tcW w:w="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A973F" w14:textId="77777777" w:rsidR="00C35D6A" w:rsidRPr="00AE1DA8" w:rsidRDefault="00C35D6A" w:rsidP="00DF7AE0">
            <w:pPr>
              <w:jc w:val="center"/>
              <w:rPr>
                <w:rFonts w:ascii="Garamond" w:hAnsi="Garamond"/>
              </w:rPr>
            </w:pPr>
          </w:p>
        </w:tc>
        <w:tc>
          <w:tcPr>
            <w:tcW w:w="116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A92559" w14:textId="77777777" w:rsidR="00C35D6A" w:rsidRPr="00AE1DA8" w:rsidRDefault="00C35D6A" w:rsidP="00DF7AE0">
            <w:pPr>
              <w:rPr>
                <w:rFonts w:ascii="Garamond" w:hAnsi="Garamond"/>
              </w:rPr>
            </w:pPr>
            <w:r w:rsidRPr="00AE1DA8">
              <w:rPr>
                <w:rFonts w:ascii="Garamond" w:hAnsi="Garamond"/>
              </w:rPr>
              <w:t xml:space="preserve"> </w:t>
            </w:r>
            <w:r>
              <w:rPr>
                <w:rFonts w:ascii="Garamond" w:hAnsi="Garamond"/>
              </w:rPr>
              <w:t>3</w:t>
            </w:r>
            <w:r w:rsidRPr="00DA546A">
              <w:rPr>
                <w:rFonts w:ascii="Garamond" w:hAnsi="Garamond"/>
                <w:vertAlign w:val="superscript"/>
              </w:rPr>
              <w:t>rd</w:t>
            </w:r>
            <w:r>
              <w:rPr>
                <w:rFonts w:ascii="Garamond" w:hAnsi="Garamond"/>
              </w:rPr>
              <w:t xml:space="preserve"> </w:t>
            </w:r>
            <w:r w:rsidRPr="00AE1DA8">
              <w:rPr>
                <w:rFonts w:ascii="Garamond" w:hAnsi="Garamond"/>
              </w:rPr>
              <w:t>Guardian</w:t>
            </w:r>
          </w:p>
        </w:tc>
        <w:tc>
          <w:tcPr>
            <w:tcW w:w="4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AC2E4" w14:textId="77777777" w:rsidR="00C35D6A" w:rsidRPr="00AE1DA8" w:rsidRDefault="00C35D6A" w:rsidP="00DF7AE0">
            <w:pPr>
              <w:rPr>
                <w:rFonts w:ascii="Garamond" w:hAnsi="Garamond"/>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E36C89" w14:textId="77777777" w:rsidR="00C35D6A" w:rsidRPr="00AE1DA8" w:rsidRDefault="00C35D6A" w:rsidP="00DF7AE0">
            <w:pPr>
              <w:ind w:left="101"/>
              <w:rPr>
                <w:rFonts w:ascii="Garamond" w:hAnsi="Garamond"/>
              </w:rPr>
            </w:pPr>
            <w:r>
              <w:rPr>
                <w:rFonts w:ascii="Garamond" w:hAnsi="Garamond"/>
              </w:rPr>
              <w:t>4</w:t>
            </w:r>
            <w:r w:rsidRPr="00DA546A">
              <w:rPr>
                <w:rFonts w:ascii="Garamond" w:hAnsi="Garamond"/>
                <w:vertAlign w:val="superscript"/>
              </w:rPr>
              <w:t>th</w:t>
            </w:r>
            <w:r>
              <w:rPr>
                <w:rFonts w:ascii="Garamond" w:hAnsi="Garamond"/>
              </w:rPr>
              <w:t xml:space="preserve"> </w:t>
            </w:r>
            <w:r w:rsidRPr="00AE1DA8">
              <w:rPr>
                <w:rFonts w:ascii="Garamond" w:hAnsi="Garamond"/>
              </w:rPr>
              <w:t>Guardian</w:t>
            </w: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79718" w14:textId="77777777" w:rsidR="00C35D6A" w:rsidRPr="00AE1DA8" w:rsidRDefault="00C35D6A" w:rsidP="00DF7AE0">
            <w:pPr>
              <w:jc w:val="center"/>
              <w:rPr>
                <w:rFonts w:ascii="Garamond" w:hAnsi="Garamond"/>
              </w:rPr>
            </w:pP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FC2699" w14:textId="77777777" w:rsidR="00C35D6A" w:rsidRPr="00AE1DA8" w:rsidRDefault="00C35D6A" w:rsidP="00DF7AE0">
            <w:pPr>
              <w:ind w:left="186"/>
              <w:rPr>
                <w:rFonts w:ascii="Garamond" w:hAnsi="Garamond"/>
              </w:rPr>
            </w:pPr>
            <w:r>
              <w:rPr>
                <w:rFonts w:ascii="Garamond" w:hAnsi="Garamond"/>
              </w:rPr>
              <w:t>5</w:t>
            </w:r>
            <w:r w:rsidRPr="00DA546A">
              <w:rPr>
                <w:rFonts w:ascii="Garamond" w:hAnsi="Garamond"/>
                <w:vertAlign w:val="superscript"/>
              </w:rPr>
              <w:t>th</w:t>
            </w:r>
            <w:r>
              <w:rPr>
                <w:rFonts w:ascii="Garamond" w:hAnsi="Garamond"/>
              </w:rPr>
              <w:t xml:space="preserve"> </w:t>
            </w:r>
            <w:r w:rsidRPr="00AE1DA8">
              <w:rPr>
                <w:rFonts w:ascii="Garamond" w:hAnsi="Garamond"/>
              </w:rPr>
              <w:t>Guardian</w:t>
            </w:r>
          </w:p>
        </w:tc>
      </w:tr>
      <w:tr w:rsidR="00C35D6A" w:rsidRPr="00AE1DA8" w14:paraId="765EDF0A"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AD9EE02" w14:textId="77777777" w:rsidR="00C35D6A" w:rsidRPr="00AE1DA8" w:rsidRDefault="00C35D6A" w:rsidP="00DF7AE0">
            <w:pPr>
              <w:jc w:val="center"/>
              <w:rPr>
                <w:rFonts w:ascii="Garamond" w:hAnsi="Garamond"/>
              </w:rPr>
            </w:pPr>
            <w:r>
              <w:rPr>
                <w:rFonts w:ascii="Garamond" w:hAnsi="Garamond"/>
              </w:rPr>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C8DF4" w14:textId="77777777" w:rsidR="00C35D6A" w:rsidRPr="00DD2D40" w:rsidRDefault="00C35D6A" w:rsidP="00DF7AE0">
            <w:pPr>
              <w:jc w:val="center"/>
              <w:rPr>
                <w:rFonts w:ascii="Garamond" w:hAnsi="Garamond"/>
                <w:highlight w:val="yellow"/>
              </w:rPr>
            </w:pPr>
          </w:p>
        </w:tc>
        <w:tc>
          <w:tcPr>
            <w:tcW w:w="8140"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2EB192" w14:textId="77777777" w:rsidR="00C35D6A" w:rsidRPr="00AE1DA8" w:rsidRDefault="00C35D6A" w:rsidP="00DF7AE0">
            <w:pPr>
              <w:ind w:left="186"/>
              <w:rPr>
                <w:rFonts w:ascii="Garamond" w:hAnsi="Garamond"/>
              </w:rPr>
            </w:pPr>
            <w:r>
              <w:rPr>
                <w:rFonts w:ascii="Garamond" w:hAnsi="Garamond"/>
              </w:rPr>
              <w:t>Reserve Beneficiary</w:t>
            </w:r>
          </w:p>
        </w:tc>
      </w:tr>
    </w:tbl>
    <w:p w14:paraId="724BAA06" w14:textId="77777777" w:rsidR="00D84DEE" w:rsidRDefault="00D84DEE" w:rsidP="00851DEF">
      <w:pPr>
        <w:rPr>
          <w:rFonts w:ascii="Garamond" w:hAnsi="Garamond"/>
        </w:rPr>
      </w:pPr>
    </w:p>
    <w:p w14:paraId="6AD29BD6" w14:textId="77777777" w:rsidR="00D84DEE" w:rsidRDefault="00D84DEE" w:rsidP="00851DEF">
      <w:pPr>
        <w:rPr>
          <w:rFonts w:ascii="Garamond" w:hAnsi="Garamond"/>
        </w:rPr>
      </w:pPr>
    </w:p>
    <w:p w14:paraId="27DA3DD5" w14:textId="0708E4EC" w:rsidR="00D84DEE" w:rsidRDefault="00D84DEE" w:rsidP="00D84DEE">
      <w:pPr>
        <w:pStyle w:val="Heading3"/>
        <w:tabs>
          <w:tab w:val="clear" w:pos="2160"/>
          <w:tab w:val="num" w:pos="1440"/>
        </w:tabs>
        <w:ind w:hanging="2444"/>
      </w:pPr>
      <w:r>
        <w:t>(Member 6)</w:t>
      </w: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516"/>
        <w:gridCol w:w="1427"/>
        <w:gridCol w:w="460"/>
        <w:gridCol w:w="1081"/>
        <w:gridCol w:w="205"/>
        <w:gridCol w:w="201"/>
        <w:gridCol w:w="439"/>
        <w:gridCol w:w="486"/>
        <w:gridCol w:w="236"/>
        <w:gridCol w:w="462"/>
        <w:gridCol w:w="609"/>
        <w:gridCol w:w="548"/>
        <w:gridCol w:w="383"/>
        <w:gridCol w:w="1603"/>
      </w:tblGrid>
      <w:tr w:rsidR="00C35D6A" w:rsidRPr="00AE1DA8" w14:paraId="56912E2D" w14:textId="77777777" w:rsidTr="00DF7AE0">
        <w:trPr>
          <w:cantSplit/>
          <w:trHeight w:val="397"/>
        </w:trPr>
        <w:tc>
          <w:tcPr>
            <w:tcW w:w="1272" w:type="dxa"/>
            <w:shd w:val="clear" w:color="auto" w:fill="C6D9F1" w:themeFill="text2" w:themeFillTint="33"/>
            <w:vAlign w:val="center"/>
          </w:tcPr>
          <w:p w14:paraId="713A6B32" w14:textId="77777777" w:rsidR="00C35D6A" w:rsidRPr="00AE1DA8" w:rsidRDefault="00C35D6A" w:rsidP="00DF7AE0">
            <w:pPr>
              <w:jc w:val="center"/>
              <w:rPr>
                <w:rFonts w:ascii="Garamond" w:hAnsi="Garamond"/>
              </w:rPr>
            </w:pPr>
            <w:r>
              <w:rPr>
                <w:rFonts w:ascii="Garamond" w:hAnsi="Garamond"/>
              </w:rPr>
              <w:t>Title</w:t>
            </w:r>
          </w:p>
        </w:tc>
        <w:tc>
          <w:tcPr>
            <w:tcW w:w="8656" w:type="dxa"/>
            <w:gridSpan w:val="14"/>
            <w:shd w:val="clear" w:color="auto" w:fill="FFFFFF" w:themeFill="background1"/>
            <w:vAlign w:val="center"/>
          </w:tcPr>
          <w:p w14:paraId="692F4C5B" w14:textId="77777777" w:rsidR="00C35D6A" w:rsidRPr="00AE1DA8" w:rsidRDefault="00C35D6A" w:rsidP="00DF7AE0">
            <w:pPr>
              <w:ind w:left="256"/>
              <w:rPr>
                <w:rFonts w:ascii="Garamond" w:hAnsi="Garamond"/>
              </w:rPr>
            </w:pPr>
          </w:p>
        </w:tc>
      </w:tr>
      <w:tr w:rsidR="00C35D6A" w:rsidRPr="00AE1DA8" w14:paraId="33BF235D" w14:textId="77777777" w:rsidTr="00DF7AE0">
        <w:trPr>
          <w:cantSplit/>
          <w:trHeight w:val="397"/>
        </w:trPr>
        <w:tc>
          <w:tcPr>
            <w:tcW w:w="1272" w:type="dxa"/>
            <w:shd w:val="clear" w:color="auto" w:fill="C6D9F1" w:themeFill="text2" w:themeFillTint="33"/>
            <w:vAlign w:val="center"/>
          </w:tcPr>
          <w:p w14:paraId="1AA55C80" w14:textId="77777777" w:rsidR="00C35D6A" w:rsidRPr="00AE1DA8" w:rsidRDefault="00C35D6A" w:rsidP="00DF7AE0">
            <w:pPr>
              <w:jc w:val="center"/>
              <w:rPr>
                <w:rFonts w:ascii="Garamond" w:hAnsi="Garamond"/>
              </w:rPr>
            </w:pPr>
            <w:r w:rsidRPr="00AE1DA8">
              <w:rPr>
                <w:rFonts w:ascii="Garamond" w:hAnsi="Garamond"/>
              </w:rPr>
              <w:t>Full Name</w:t>
            </w:r>
          </w:p>
        </w:tc>
        <w:tc>
          <w:tcPr>
            <w:tcW w:w="4815" w:type="dxa"/>
            <w:gridSpan w:val="8"/>
            <w:shd w:val="clear" w:color="auto" w:fill="FFFFFF" w:themeFill="background1"/>
            <w:vAlign w:val="center"/>
          </w:tcPr>
          <w:p w14:paraId="54DA6068" w14:textId="77777777" w:rsidR="00C35D6A" w:rsidRPr="00AE1DA8" w:rsidRDefault="00C35D6A" w:rsidP="00DF7AE0">
            <w:pPr>
              <w:ind w:left="289"/>
              <w:rPr>
                <w:rFonts w:ascii="Garamond" w:hAnsi="Garamond"/>
              </w:rPr>
            </w:pPr>
          </w:p>
        </w:tc>
        <w:tc>
          <w:tcPr>
            <w:tcW w:w="1307" w:type="dxa"/>
            <w:gridSpan w:val="3"/>
            <w:shd w:val="clear" w:color="auto" w:fill="C6D9F1" w:themeFill="text2" w:themeFillTint="33"/>
            <w:vAlign w:val="center"/>
          </w:tcPr>
          <w:p w14:paraId="58B161AD" w14:textId="77777777" w:rsidR="00C35D6A" w:rsidRPr="00AE1DA8" w:rsidRDefault="00C35D6A" w:rsidP="00DF7AE0">
            <w:pPr>
              <w:jc w:val="center"/>
              <w:rPr>
                <w:rFonts w:ascii="Garamond" w:hAnsi="Garamond"/>
              </w:rPr>
            </w:pPr>
            <w:r w:rsidRPr="00AE1DA8">
              <w:rPr>
                <w:rFonts w:ascii="Garamond" w:hAnsi="Garamond"/>
              </w:rPr>
              <w:t>Relationship</w:t>
            </w:r>
            <w:r>
              <w:rPr>
                <w:rFonts w:ascii="Garamond" w:hAnsi="Garamond"/>
              </w:rPr>
              <w:t xml:space="preserve"> </w:t>
            </w:r>
            <w:proofErr w:type="gramStart"/>
            <w:r>
              <w:rPr>
                <w:rFonts w:ascii="Garamond" w:hAnsi="Garamond"/>
              </w:rPr>
              <w:t>to</w:t>
            </w:r>
            <w:proofErr w:type="gramEnd"/>
            <w:r>
              <w:rPr>
                <w:rFonts w:ascii="Garamond" w:hAnsi="Garamond"/>
              </w:rPr>
              <w:t xml:space="preserve"> Testator 1</w:t>
            </w:r>
          </w:p>
        </w:tc>
        <w:tc>
          <w:tcPr>
            <w:tcW w:w="2534" w:type="dxa"/>
            <w:gridSpan w:val="3"/>
            <w:shd w:val="clear" w:color="auto" w:fill="FFFFFF" w:themeFill="background1"/>
            <w:vAlign w:val="center"/>
          </w:tcPr>
          <w:p w14:paraId="27FD1945" w14:textId="77777777" w:rsidR="00C35D6A" w:rsidRPr="00AE1DA8" w:rsidRDefault="00C35D6A" w:rsidP="00DF7AE0">
            <w:pPr>
              <w:ind w:left="256"/>
              <w:rPr>
                <w:rFonts w:ascii="Garamond" w:hAnsi="Garamond"/>
              </w:rPr>
            </w:pPr>
          </w:p>
        </w:tc>
      </w:tr>
      <w:tr w:rsidR="00C35D6A" w:rsidRPr="00AE1DA8" w14:paraId="484F90EB" w14:textId="77777777" w:rsidTr="00DF7AE0">
        <w:trPr>
          <w:cantSplit/>
          <w:trHeight w:val="397"/>
        </w:trPr>
        <w:tc>
          <w:tcPr>
            <w:tcW w:w="1272" w:type="dxa"/>
            <w:tcBorders>
              <w:bottom w:val="nil"/>
            </w:tcBorders>
            <w:shd w:val="clear" w:color="auto" w:fill="C6D9F1" w:themeFill="text2" w:themeFillTint="33"/>
            <w:vAlign w:val="center"/>
          </w:tcPr>
          <w:p w14:paraId="46BC8292" w14:textId="77777777" w:rsidR="00C35D6A" w:rsidRPr="00AE1DA8" w:rsidRDefault="00C35D6A" w:rsidP="00DF7AE0">
            <w:pPr>
              <w:jc w:val="center"/>
              <w:rPr>
                <w:rFonts w:ascii="Garamond" w:hAnsi="Garamond"/>
              </w:rPr>
            </w:pPr>
            <w:r w:rsidRPr="00AE1DA8">
              <w:rPr>
                <w:rFonts w:ascii="Garamond" w:hAnsi="Garamond"/>
              </w:rPr>
              <w:t>Address</w:t>
            </w:r>
          </w:p>
        </w:tc>
        <w:tc>
          <w:tcPr>
            <w:tcW w:w="4815" w:type="dxa"/>
            <w:gridSpan w:val="8"/>
            <w:tcBorders>
              <w:bottom w:val="nil"/>
            </w:tcBorders>
            <w:shd w:val="clear" w:color="auto" w:fill="FFFFFF" w:themeFill="background1"/>
            <w:vAlign w:val="center"/>
          </w:tcPr>
          <w:p w14:paraId="48EA086F" w14:textId="77777777" w:rsidR="00C35D6A" w:rsidRPr="00AE1DA8" w:rsidRDefault="00C35D6A" w:rsidP="00DF7AE0">
            <w:pPr>
              <w:ind w:left="289"/>
              <w:rPr>
                <w:rFonts w:ascii="Garamond" w:hAnsi="Garamond"/>
              </w:rPr>
            </w:pPr>
          </w:p>
        </w:tc>
        <w:tc>
          <w:tcPr>
            <w:tcW w:w="1307" w:type="dxa"/>
            <w:gridSpan w:val="3"/>
            <w:tcBorders>
              <w:bottom w:val="nil"/>
            </w:tcBorders>
            <w:shd w:val="clear" w:color="auto" w:fill="C6D9F1" w:themeFill="text2" w:themeFillTint="33"/>
            <w:vAlign w:val="center"/>
          </w:tcPr>
          <w:p w14:paraId="55526BA8" w14:textId="77777777" w:rsidR="00C35D6A" w:rsidRPr="00AE1DA8" w:rsidRDefault="00C35D6A" w:rsidP="00DF7AE0">
            <w:pPr>
              <w:jc w:val="center"/>
              <w:rPr>
                <w:rFonts w:ascii="Garamond" w:hAnsi="Garamond"/>
              </w:rPr>
            </w:pPr>
            <w:r w:rsidRPr="00AE1DA8">
              <w:rPr>
                <w:rFonts w:ascii="Garamond" w:hAnsi="Garamond"/>
              </w:rPr>
              <w:t>Postcode</w:t>
            </w:r>
          </w:p>
        </w:tc>
        <w:tc>
          <w:tcPr>
            <w:tcW w:w="2534" w:type="dxa"/>
            <w:gridSpan w:val="3"/>
            <w:tcBorders>
              <w:bottom w:val="nil"/>
            </w:tcBorders>
            <w:shd w:val="clear" w:color="auto" w:fill="FFFFFF" w:themeFill="background1"/>
            <w:vAlign w:val="center"/>
          </w:tcPr>
          <w:p w14:paraId="55F8E3FF" w14:textId="77777777" w:rsidR="00C35D6A" w:rsidRPr="00AE1DA8" w:rsidRDefault="00C35D6A" w:rsidP="00DF7AE0">
            <w:pPr>
              <w:ind w:left="256"/>
              <w:rPr>
                <w:rFonts w:ascii="Garamond" w:hAnsi="Garamond"/>
              </w:rPr>
            </w:pPr>
          </w:p>
        </w:tc>
      </w:tr>
      <w:tr w:rsidR="00C35D6A" w:rsidRPr="00AE1DA8" w14:paraId="67BAE729" w14:textId="77777777" w:rsidTr="00DF7AE0">
        <w:trPr>
          <w:cantSplit/>
          <w:trHeight w:val="397"/>
        </w:trPr>
        <w:tc>
          <w:tcPr>
            <w:tcW w:w="1272" w:type="dxa"/>
            <w:tcBorders>
              <w:bottom w:val="single" w:sz="4" w:space="0" w:color="auto"/>
            </w:tcBorders>
            <w:shd w:val="clear" w:color="auto" w:fill="C6D9F1" w:themeFill="text2" w:themeFillTint="33"/>
            <w:vAlign w:val="center"/>
          </w:tcPr>
          <w:p w14:paraId="2F7754B3" w14:textId="77777777" w:rsidR="00C35D6A" w:rsidRPr="00AE1DA8" w:rsidRDefault="00C35D6A" w:rsidP="00DF7AE0">
            <w:pPr>
              <w:jc w:val="center"/>
              <w:rPr>
                <w:rFonts w:ascii="Garamond" w:hAnsi="Garamond"/>
              </w:rPr>
            </w:pPr>
            <w:r w:rsidRPr="00AE1DA8">
              <w:rPr>
                <w:rFonts w:ascii="Garamond" w:hAnsi="Garamond"/>
              </w:rPr>
              <w:t>Mobile No</w:t>
            </w:r>
          </w:p>
        </w:tc>
        <w:tc>
          <w:tcPr>
            <w:tcW w:w="2403" w:type="dxa"/>
            <w:gridSpan w:val="3"/>
            <w:tcBorders>
              <w:bottom w:val="single" w:sz="4" w:space="0" w:color="auto"/>
            </w:tcBorders>
            <w:shd w:val="clear" w:color="auto" w:fill="FFFFFF" w:themeFill="background1"/>
            <w:vAlign w:val="center"/>
          </w:tcPr>
          <w:p w14:paraId="0FF91BE4" w14:textId="77777777" w:rsidR="00C35D6A" w:rsidRPr="00AE1DA8" w:rsidRDefault="00C35D6A" w:rsidP="00DF7AE0">
            <w:pPr>
              <w:ind w:left="289"/>
              <w:rPr>
                <w:rFonts w:ascii="Garamond" w:hAnsi="Garamond"/>
              </w:rPr>
            </w:pPr>
          </w:p>
        </w:tc>
        <w:tc>
          <w:tcPr>
            <w:tcW w:w="1286" w:type="dxa"/>
            <w:gridSpan w:val="2"/>
            <w:tcBorders>
              <w:bottom w:val="single" w:sz="4" w:space="0" w:color="auto"/>
            </w:tcBorders>
            <w:shd w:val="clear" w:color="auto" w:fill="C6D9F1" w:themeFill="text2" w:themeFillTint="33"/>
            <w:vAlign w:val="center"/>
          </w:tcPr>
          <w:p w14:paraId="62AFAA88" w14:textId="77777777" w:rsidR="00C35D6A" w:rsidRPr="00AE1DA8" w:rsidRDefault="00C35D6A" w:rsidP="00DF7AE0">
            <w:pPr>
              <w:ind w:left="289"/>
              <w:jc w:val="center"/>
              <w:rPr>
                <w:rFonts w:ascii="Garamond" w:hAnsi="Garamond"/>
              </w:rPr>
            </w:pPr>
            <w:r w:rsidRPr="00AE1DA8">
              <w:rPr>
                <w:rFonts w:ascii="Garamond" w:hAnsi="Garamond"/>
              </w:rPr>
              <w:t>Email address</w:t>
            </w:r>
          </w:p>
        </w:tc>
        <w:tc>
          <w:tcPr>
            <w:tcW w:w="4967" w:type="dxa"/>
            <w:gridSpan w:val="9"/>
            <w:tcBorders>
              <w:bottom w:val="single" w:sz="4" w:space="0" w:color="auto"/>
            </w:tcBorders>
            <w:shd w:val="clear" w:color="auto" w:fill="FFFFFF" w:themeFill="background1"/>
            <w:vAlign w:val="center"/>
          </w:tcPr>
          <w:p w14:paraId="082DFFCC" w14:textId="77777777" w:rsidR="00C35D6A" w:rsidRPr="00AE1DA8" w:rsidRDefault="00C35D6A" w:rsidP="00DF7AE0">
            <w:pPr>
              <w:ind w:left="284"/>
              <w:rPr>
                <w:rFonts w:ascii="Garamond" w:hAnsi="Garamond"/>
              </w:rPr>
            </w:pPr>
          </w:p>
        </w:tc>
      </w:tr>
      <w:tr w:rsidR="00C35D6A" w:rsidRPr="00AE1DA8" w14:paraId="749078A6"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42F6A0" w14:textId="77777777" w:rsidR="00C35D6A" w:rsidRPr="00AE1DA8" w:rsidRDefault="00C35D6A" w:rsidP="00DF7AE0">
            <w:pPr>
              <w:jc w:val="center"/>
              <w:rPr>
                <w:rFonts w:ascii="Garamond" w:hAnsi="Garamond"/>
              </w:rPr>
            </w:pPr>
            <w:r w:rsidRPr="00AE1DA8">
              <w:rPr>
                <w:rFonts w:ascii="Garamond" w:hAnsi="Garamond"/>
              </w:rPr>
              <w:t>Occupation</w:t>
            </w:r>
          </w:p>
        </w:tc>
        <w:tc>
          <w:tcPr>
            <w:tcW w:w="240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FC0CBA" w14:textId="77777777" w:rsidR="00C35D6A" w:rsidRPr="00AE1DA8" w:rsidRDefault="00C35D6A" w:rsidP="00DF7AE0">
            <w:pPr>
              <w:ind w:left="325"/>
              <w:rPr>
                <w:rFonts w:ascii="Garamond" w:hAnsi="Garamond"/>
              </w:rPr>
            </w:pPr>
          </w:p>
        </w:tc>
        <w:tc>
          <w:tcPr>
            <w:tcW w:w="128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F8102AD" w14:textId="77777777" w:rsidR="00C35D6A" w:rsidRPr="00AE1DA8" w:rsidRDefault="00C35D6A" w:rsidP="00DF7AE0">
            <w:pPr>
              <w:jc w:val="center"/>
              <w:rPr>
                <w:rFonts w:ascii="Garamond" w:hAnsi="Garamond"/>
              </w:rPr>
            </w:pPr>
            <w:r w:rsidRPr="00AE1DA8">
              <w:rPr>
                <w:rFonts w:ascii="Garamond" w:hAnsi="Garamond"/>
              </w:rPr>
              <w:t>Date of Birth</w:t>
            </w:r>
          </w:p>
        </w:tc>
        <w:tc>
          <w:tcPr>
            <w:tcW w:w="4967"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508F25" w14:textId="77777777" w:rsidR="00C35D6A" w:rsidRPr="00AE1DA8" w:rsidRDefault="00C35D6A" w:rsidP="00DF7AE0">
            <w:pPr>
              <w:ind w:left="284"/>
              <w:rPr>
                <w:rFonts w:ascii="Garamond" w:hAnsi="Garamond"/>
              </w:rPr>
            </w:pPr>
          </w:p>
        </w:tc>
      </w:tr>
      <w:tr w:rsidR="00C35D6A" w:rsidRPr="00AE1DA8" w14:paraId="533F3F72"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5715C08" w14:textId="77777777" w:rsidR="00C35D6A" w:rsidRPr="00AE1DA8" w:rsidRDefault="00C35D6A" w:rsidP="00DF7AE0">
            <w:pPr>
              <w:jc w:val="center"/>
              <w:rPr>
                <w:rFonts w:ascii="Garamond" w:hAnsi="Garamond"/>
              </w:rPr>
            </w:pPr>
            <w:commentRangeStart w:id="10"/>
            <w:r w:rsidRPr="00AE1DA8">
              <w:rPr>
                <w:rFonts w:ascii="Garamond" w:hAnsi="Garamond"/>
              </w:rPr>
              <w:t xml:space="preserve">Act as a </w:t>
            </w:r>
            <w:commentRangeEnd w:id="10"/>
            <w:r>
              <w:rPr>
                <w:rStyle w:val="CommentReference"/>
              </w:rPr>
              <w:commentReference w:id="10"/>
            </w: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E4961E" w14:textId="77777777" w:rsidR="00C35D6A" w:rsidRPr="00DD2D40" w:rsidRDefault="00C35D6A" w:rsidP="00DF7AE0">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FD65E" w14:textId="77777777" w:rsidR="00C35D6A" w:rsidRPr="00AE1DA8" w:rsidRDefault="00C35D6A" w:rsidP="00DF7AE0">
            <w:pPr>
              <w:ind w:left="193"/>
              <w:rPr>
                <w:rFonts w:ascii="Garamond" w:hAnsi="Garamond"/>
              </w:rPr>
            </w:pPr>
            <w:r w:rsidRPr="00AE1DA8">
              <w:rPr>
                <w:rFonts w:ascii="Garamond" w:hAnsi="Garamond"/>
              </w:rPr>
              <w:t>Joint Executor</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AF82FA" w14:textId="77777777" w:rsidR="00C35D6A" w:rsidRPr="00AE1DA8" w:rsidRDefault="00C35D6A" w:rsidP="00DF7AE0">
            <w:pPr>
              <w:jc w:val="center"/>
              <w:rPr>
                <w:rFonts w:ascii="Garamond" w:hAnsi="Garamond"/>
              </w:rPr>
            </w:pPr>
          </w:p>
        </w:tc>
        <w:tc>
          <w:tcPr>
            <w:tcW w:w="192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409ED1" w14:textId="77777777" w:rsidR="00C35D6A" w:rsidRPr="00AE1DA8" w:rsidRDefault="00C35D6A" w:rsidP="00DF7AE0">
            <w:pPr>
              <w:rPr>
                <w:rFonts w:ascii="Garamond" w:hAnsi="Garamond"/>
              </w:rPr>
            </w:pPr>
            <w:r w:rsidRPr="00AE1DA8">
              <w:rPr>
                <w:rFonts w:ascii="Garamond" w:hAnsi="Garamond"/>
              </w:rPr>
              <w:t>1</w:t>
            </w:r>
            <w:r w:rsidRPr="00AE1DA8">
              <w:rPr>
                <w:rFonts w:ascii="Garamond" w:hAnsi="Garamond"/>
                <w:vertAlign w:val="superscript"/>
              </w:rPr>
              <w:t>st</w:t>
            </w:r>
            <w:r w:rsidRPr="00AE1DA8">
              <w:rPr>
                <w:rFonts w:ascii="Garamond" w:hAnsi="Garamond"/>
              </w:rPr>
              <w:t xml:space="preserve"> Reserve Executor  </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198448" w14:textId="77777777" w:rsidR="00C35D6A" w:rsidRPr="00AE1DA8" w:rsidRDefault="00C35D6A" w:rsidP="00DF7AE0">
            <w:pPr>
              <w:jc w:val="center"/>
              <w:rPr>
                <w:rFonts w:ascii="Garamond" w:hAnsi="Garamond"/>
              </w:rPr>
            </w:pPr>
          </w:p>
        </w:tc>
        <w:tc>
          <w:tcPr>
            <w:tcW w:w="384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47528" w14:textId="77777777" w:rsidR="00C35D6A" w:rsidRPr="00AE1DA8" w:rsidRDefault="00C35D6A" w:rsidP="00DF7AE0">
            <w:pPr>
              <w:rPr>
                <w:rFonts w:ascii="Garamond" w:hAnsi="Garamond"/>
              </w:rPr>
            </w:pPr>
            <w:r w:rsidRPr="00AE1DA8">
              <w:rPr>
                <w:rFonts w:ascii="Garamond" w:hAnsi="Garamond"/>
              </w:rPr>
              <w:t xml:space="preserve"> 2</w:t>
            </w:r>
            <w:r w:rsidRPr="00AE1DA8">
              <w:rPr>
                <w:rFonts w:ascii="Garamond" w:hAnsi="Garamond"/>
                <w:vertAlign w:val="superscript"/>
              </w:rPr>
              <w:t>nd</w:t>
            </w:r>
            <w:r w:rsidRPr="00AE1DA8">
              <w:rPr>
                <w:rFonts w:ascii="Garamond" w:hAnsi="Garamond"/>
              </w:rPr>
              <w:t xml:space="preserve"> Reserve Executor</w:t>
            </w:r>
          </w:p>
        </w:tc>
      </w:tr>
      <w:tr w:rsidR="00C35D6A" w:rsidRPr="00AE1DA8" w14:paraId="1AEBA444"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71CFEE" w14:textId="77777777" w:rsidR="00C35D6A" w:rsidRPr="00AE1DA8" w:rsidRDefault="00C35D6A" w:rsidP="00DF7AE0">
            <w:pPr>
              <w:jc w:val="center"/>
              <w:rPr>
                <w:rFonts w:ascii="Garamond" w:hAnsi="Garamond"/>
              </w:rPr>
            </w:pPr>
            <w:r w:rsidRPr="00AE1DA8">
              <w:rPr>
                <w:rFonts w:ascii="Garamond" w:hAnsi="Garamond"/>
              </w:rPr>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42BD4B" w14:textId="77777777" w:rsidR="00C35D6A" w:rsidRPr="00DD2D40" w:rsidRDefault="00C35D6A" w:rsidP="00DF7AE0">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64CC4D" w14:textId="77777777" w:rsidR="00C35D6A" w:rsidRPr="00AE1DA8" w:rsidRDefault="00C35D6A" w:rsidP="00DF7AE0">
            <w:pPr>
              <w:ind w:left="193"/>
              <w:rPr>
                <w:rFonts w:ascii="Garamond" w:hAnsi="Garamond"/>
              </w:rPr>
            </w:pPr>
            <w:r w:rsidRPr="00AE1DA8">
              <w:rPr>
                <w:rFonts w:ascii="Garamond" w:hAnsi="Garamond"/>
              </w:rPr>
              <w:t>Joint Trustee</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E68BB" w14:textId="77777777" w:rsidR="00C35D6A" w:rsidRPr="00AE1DA8" w:rsidRDefault="00C35D6A" w:rsidP="00DF7AE0">
            <w:pPr>
              <w:jc w:val="center"/>
              <w:rPr>
                <w:rFonts w:ascii="Garamond" w:hAnsi="Garamond"/>
              </w:rPr>
            </w:pPr>
          </w:p>
        </w:tc>
        <w:tc>
          <w:tcPr>
            <w:tcW w:w="192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4C810" w14:textId="77777777" w:rsidR="00C35D6A" w:rsidRPr="00AE1DA8" w:rsidRDefault="00C35D6A" w:rsidP="00DF7AE0">
            <w:pPr>
              <w:rPr>
                <w:rFonts w:ascii="Garamond" w:hAnsi="Garamond"/>
              </w:rPr>
            </w:pPr>
            <w:r w:rsidRPr="00AE1DA8">
              <w:rPr>
                <w:rFonts w:ascii="Garamond" w:hAnsi="Garamond"/>
              </w:rPr>
              <w:t>1</w:t>
            </w:r>
            <w:r w:rsidRPr="00AE1DA8">
              <w:rPr>
                <w:rFonts w:ascii="Garamond" w:hAnsi="Garamond"/>
                <w:vertAlign w:val="superscript"/>
              </w:rPr>
              <w:t>st</w:t>
            </w:r>
            <w:r w:rsidRPr="00AE1DA8">
              <w:rPr>
                <w:rFonts w:ascii="Garamond" w:hAnsi="Garamond"/>
              </w:rPr>
              <w:t xml:space="preserve"> Reserve Trustee</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7C10DC" w14:textId="77777777" w:rsidR="00C35D6A" w:rsidRPr="00AE1DA8" w:rsidRDefault="00C35D6A" w:rsidP="00DF7AE0">
            <w:pPr>
              <w:jc w:val="center"/>
              <w:rPr>
                <w:rFonts w:ascii="Garamond" w:hAnsi="Garamond"/>
              </w:rPr>
            </w:pPr>
          </w:p>
        </w:tc>
        <w:tc>
          <w:tcPr>
            <w:tcW w:w="185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9FBC49" w14:textId="77777777" w:rsidR="00C35D6A" w:rsidRPr="00AE1DA8" w:rsidRDefault="00C35D6A" w:rsidP="00DF7AE0">
            <w:pPr>
              <w:rPr>
                <w:rFonts w:ascii="Garamond" w:hAnsi="Garamond"/>
              </w:rPr>
            </w:pPr>
            <w:r w:rsidRPr="00AE1DA8">
              <w:rPr>
                <w:rFonts w:ascii="Garamond" w:hAnsi="Garamond"/>
              </w:rPr>
              <w:t xml:space="preserve"> 2</w:t>
            </w:r>
            <w:r w:rsidRPr="00AE1DA8">
              <w:rPr>
                <w:rFonts w:ascii="Garamond" w:hAnsi="Garamond"/>
                <w:vertAlign w:val="superscript"/>
              </w:rPr>
              <w:t>nd</w:t>
            </w:r>
            <w:r w:rsidRPr="00AE1DA8">
              <w:rPr>
                <w:rFonts w:ascii="Garamond" w:hAnsi="Garamond"/>
              </w:rPr>
              <w:t xml:space="preserve"> Reserve Trustee</w:t>
            </w: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719BA" w14:textId="77777777" w:rsidR="00C35D6A" w:rsidRPr="00AE1DA8" w:rsidRDefault="00C35D6A" w:rsidP="00DF7AE0">
            <w:pPr>
              <w:jc w:val="center"/>
              <w:rPr>
                <w:rFonts w:ascii="Garamond" w:hAnsi="Garamond"/>
              </w:rPr>
            </w:pP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72F345" w14:textId="3EA5DA98" w:rsidR="00C35D6A" w:rsidRPr="00AE1DA8" w:rsidRDefault="00C35D6A" w:rsidP="00DF7AE0">
            <w:pPr>
              <w:ind w:left="186"/>
              <w:rPr>
                <w:rFonts w:ascii="Garamond" w:hAnsi="Garamond"/>
              </w:rPr>
            </w:pPr>
            <w:r>
              <w:rPr>
                <w:rFonts w:ascii="Garamond" w:hAnsi="Garamond"/>
              </w:rPr>
              <w:t>3</w:t>
            </w:r>
            <w:r w:rsidRPr="00C35D6A">
              <w:rPr>
                <w:rFonts w:ascii="Garamond" w:hAnsi="Garamond"/>
                <w:vertAlign w:val="superscript"/>
              </w:rPr>
              <w:t>rd</w:t>
            </w:r>
            <w:r>
              <w:rPr>
                <w:rFonts w:ascii="Garamond" w:hAnsi="Garamond"/>
              </w:rPr>
              <w:t xml:space="preserve"> </w:t>
            </w:r>
            <w:r w:rsidRPr="00AE1DA8">
              <w:rPr>
                <w:rFonts w:ascii="Garamond" w:hAnsi="Garamond"/>
              </w:rPr>
              <w:t>Reserve Trustee</w:t>
            </w:r>
          </w:p>
        </w:tc>
      </w:tr>
      <w:tr w:rsidR="00C35D6A" w:rsidRPr="00AE1DA8" w14:paraId="5E753DEC"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D098477" w14:textId="77777777" w:rsidR="00C35D6A" w:rsidRPr="00AE1DA8" w:rsidRDefault="00C35D6A" w:rsidP="00DF7AE0">
            <w:pPr>
              <w:jc w:val="center"/>
              <w:rPr>
                <w:rFonts w:ascii="Garamond" w:hAnsi="Garamond"/>
              </w:rPr>
            </w:pPr>
            <w:r w:rsidRPr="00AE1DA8">
              <w:rPr>
                <w:rFonts w:ascii="Garamond" w:hAnsi="Garamond"/>
              </w:rPr>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BB92C" w14:textId="77777777" w:rsidR="00C35D6A" w:rsidRPr="00DD2D40" w:rsidRDefault="00C35D6A" w:rsidP="00DF7AE0">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6BB510" w14:textId="77777777" w:rsidR="00C35D6A" w:rsidRPr="00AE1DA8" w:rsidRDefault="00C35D6A" w:rsidP="00DF7AE0">
            <w:pPr>
              <w:ind w:left="193"/>
              <w:rPr>
                <w:rFonts w:ascii="Garamond" w:hAnsi="Garamond"/>
              </w:rPr>
            </w:pPr>
            <w:r>
              <w:rPr>
                <w:rFonts w:ascii="Garamond" w:hAnsi="Garamond"/>
              </w:rPr>
              <w:t>1</w:t>
            </w:r>
            <w:r w:rsidRPr="00DA546A">
              <w:rPr>
                <w:rFonts w:ascii="Garamond" w:hAnsi="Garamond"/>
                <w:vertAlign w:val="superscript"/>
              </w:rPr>
              <w:t>st</w:t>
            </w:r>
            <w:r>
              <w:rPr>
                <w:rFonts w:ascii="Garamond" w:hAnsi="Garamond"/>
              </w:rPr>
              <w:t xml:space="preserve"> </w:t>
            </w:r>
            <w:r w:rsidRPr="00AE1DA8">
              <w:rPr>
                <w:rFonts w:ascii="Garamond" w:hAnsi="Garamond"/>
              </w:rPr>
              <w:t>Guardian</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DE5C0" w14:textId="77777777" w:rsidR="00C35D6A" w:rsidRPr="00AE1DA8" w:rsidRDefault="00C35D6A" w:rsidP="00DF7AE0">
            <w:pPr>
              <w:jc w:val="center"/>
              <w:rPr>
                <w:rFonts w:ascii="Garamond" w:hAnsi="Garamond"/>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3E6C5" w14:textId="77777777" w:rsidR="00C35D6A" w:rsidRPr="00AE1DA8" w:rsidRDefault="00C35D6A" w:rsidP="00DF7AE0">
            <w:pPr>
              <w:rPr>
                <w:rFonts w:ascii="Garamond" w:hAnsi="Garamond"/>
              </w:rPr>
            </w:pPr>
            <w:r>
              <w:rPr>
                <w:rFonts w:ascii="Garamond" w:hAnsi="Garamond"/>
              </w:rPr>
              <w:t>2</w:t>
            </w:r>
            <w:r w:rsidRPr="00DA546A">
              <w:rPr>
                <w:rFonts w:ascii="Garamond" w:hAnsi="Garamond"/>
                <w:vertAlign w:val="superscript"/>
              </w:rPr>
              <w:t>nd</w:t>
            </w:r>
            <w:r>
              <w:rPr>
                <w:rFonts w:ascii="Garamond" w:hAnsi="Garamond"/>
              </w:rPr>
              <w:t xml:space="preserve"> </w:t>
            </w:r>
            <w:r w:rsidRPr="00AE1DA8">
              <w:rPr>
                <w:rFonts w:ascii="Garamond" w:hAnsi="Garamond"/>
              </w:rPr>
              <w:t>Guardian</w:t>
            </w:r>
          </w:p>
        </w:tc>
        <w:tc>
          <w:tcPr>
            <w:tcW w:w="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28DC3F" w14:textId="77777777" w:rsidR="00C35D6A" w:rsidRPr="00AE1DA8" w:rsidRDefault="00C35D6A" w:rsidP="00DF7AE0">
            <w:pPr>
              <w:jc w:val="center"/>
              <w:rPr>
                <w:rFonts w:ascii="Garamond" w:hAnsi="Garamond"/>
              </w:rPr>
            </w:pPr>
          </w:p>
        </w:tc>
        <w:tc>
          <w:tcPr>
            <w:tcW w:w="116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63E11" w14:textId="77777777" w:rsidR="00C35D6A" w:rsidRPr="00AE1DA8" w:rsidRDefault="00C35D6A" w:rsidP="00DF7AE0">
            <w:pPr>
              <w:rPr>
                <w:rFonts w:ascii="Garamond" w:hAnsi="Garamond"/>
              </w:rPr>
            </w:pPr>
            <w:r w:rsidRPr="00AE1DA8">
              <w:rPr>
                <w:rFonts w:ascii="Garamond" w:hAnsi="Garamond"/>
              </w:rPr>
              <w:t xml:space="preserve"> </w:t>
            </w:r>
            <w:r>
              <w:rPr>
                <w:rFonts w:ascii="Garamond" w:hAnsi="Garamond"/>
              </w:rPr>
              <w:t>3</w:t>
            </w:r>
            <w:r w:rsidRPr="00DA546A">
              <w:rPr>
                <w:rFonts w:ascii="Garamond" w:hAnsi="Garamond"/>
                <w:vertAlign w:val="superscript"/>
              </w:rPr>
              <w:t>rd</w:t>
            </w:r>
            <w:r>
              <w:rPr>
                <w:rFonts w:ascii="Garamond" w:hAnsi="Garamond"/>
              </w:rPr>
              <w:t xml:space="preserve"> </w:t>
            </w:r>
            <w:r w:rsidRPr="00AE1DA8">
              <w:rPr>
                <w:rFonts w:ascii="Garamond" w:hAnsi="Garamond"/>
              </w:rPr>
              <w:t>Guardian</w:t>
            </w:r>
          </w:p>
        </w:tc>
        <w:tc>
          <w:tcPr>
            <w:tcW w:w="4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D80291" w14:textId="77777777" w:rsidR="00C35D6A" w:rsidRPr="00AE1DA8" w:rsidRDefault="00C35D6A" w:rsidP="00DF7AE0">
            <w:pPr>
              <w:rPr>
                <w:rFonts w:ascii="Garamond" w:hAnsi="Garamond"/>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76032" w14:textId="77777777" w:rsidR="00C35D6A" w:rsidRPr="00AE1DA8" w:rsidRDefault="00C35D6A" w:rsidP="00DF7AE0">
            <w:pPr>
              <w:ind w:left="101"/>
              <w:rPr>
                <w:rFonts w:ascii="Garamond" w:hAnsi="Garamond"/>
              </w:rPr>
            </w:pPr>
            <w:r>
              <w:rPr>
                <w:rFonts w:ascii="Garamond" w:hAnsi="Garamond"/>
              </w:rPr>
              <w:t>4</w:t>
            </w:r>
            <w:r w:rsidRPr="00DA546A">
              <w:rPr>
                <w:rFonts w:ascii="Garamond" w:hAnsi="Garamond"/>
                <w:vertAlign w:val="superscript"/>
              </w:rPr>
              <w:t>th</w:t>
            </w:r>
            <w:r>
              <w:rPr>
                <w:rFonts w:ascii="Garamond" w:hAnsi="Garamond"/>
              </w:rPr>
              <w:t xml:space="preserve"> </w:t>
            </w:r>
            <w:r w:rsidRPr="00AE1DA8">
              <w:rPr>
                <w:rFonts w:ascii="Garamond" w:hAnsi="Garamond"/>
              </w:rPr>
              <w:t>Guardian</w:t>
            </w: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62512E" w14:textId="77777777" w:rsidR="00C35D6A" w:rsidRPr="00AE1DA8" w:rsidRDefault="00C35D6A" w:rsidP="00DF7AE0">
            <w:pPr>
              <w:jc w:val="center"/>
              <w:rPr>
                <w:rFonts w:ascii="Garamond" w:hAnsi="Garamond"/>
              </w:rPr>
            </w:pP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D12495" w14:textId="77777777" w:rsidR="00C35D6A" w:rsidRPr="00AE1DA8" w:rsidRDefault="00C35D6A" w:rsidP="00DF7AE0">
            <w:pPr>
              <w:ind w:left="186"/>
              <w:rPr>
                <w:rFonts w:ascii="Garamond" w:hAnsi="Garamond"/>
              </w:rPr>
            </w:pPr>
            <w:r>
              <w:rPr>
                <w:rFonts w:ascii="Garamond" w:hAnsi="Garamond"/>
              </w:rPr>
              <w:t>5</w:t>
            </w:r>
            <w:r w:rsidRPr="00DA546A">
              <w:rPr>
                <w:rFonts w:ascii="Garamond" w:hAnsi="Garamond"/>
                <w:vertAlign w:val="superscript"/>
              </w:rPr>
              <w:t>th</w:t>
            </w:r>
            <w:r>
              <w:rPr>
                <w:rFonts w:ascii="Garamond" w:hAnsi="Garamond"/>
              </w:rPr>
              <w:t xml:space="preserve"> </w:t>
            </w:r>
            <w:r w:rsidRPr="00AE1DA8">
              <w:rPr>
                <w:rFonts w:ascii="Garamond" w:hAnsi="Garamond"/>
              </w:rPr>
              <w:t>Guardian</w:t>
            </w:r>
          </w:p>
        </w:tc>
      </w:tr>
      <w:tr w:rsidR="00C35D6A" w:rsidRPr="00AE1DA8" w14:paraId="00AC843F"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2D55FC0" w14:textId="77777777" w:rsidR="00C35D6A" w:rsidRPr="00AE1DA8" w:rsidRDefault="00C35D6A" w:rsidP="00DF7AE0">
            <w:pPr>
              <w:jc w:val="center"/>
              <w:rPr>
                <w:rFonts w:ascii="Garamond" w:hAnsi="Garamond"/>
              </w:rPr>
            </w:pPr>
            <w:r>
              <w:rPr>
                <w:rFonts w:ascii="Garamond" w:hAnsi="Garamond"/>
              </w:rPr>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71A7F" w14:textId="77777777" w:rsidR="00C35D6A" w:rsidRPr="00DD2D40" w:rsidRDefault="00C35D6A" w:rsidP="00DF7AE0">
            <w:pPr>
              <w:jc w:val="center"/>
              <w:rPr>
                <w:rFonts w:ascii="Garamond" w:hAnsi="Garamond"/>
                <w:highlight w:val="yellow"/>
              </w:rPr>
            </w:pPr>
          </w:p>
        </w:tc>
        <w:tc>
          <w:tcPr>
            <w:tcW w:w="8140"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505A7F" w14:textId="77777777" w:rsidR="00C35D6A" w:rsidRPr="00AE1DA8" w:rsidRDefault="00C35D6A" w:rsidP="00DF7AE0">
            <w:pPr>
              <w:ind w:left="186"/>
              <w:rPr>
                <w:rFonts w:ascii="Garamond" w:hAnsi="Garamond"/>
              </w:rPr>
            </w:pPr>
            <w:r>
              <w:rPr>
                <w:rFonts w:ascii="Garamond" w:hAnsi="Garamond"/>
              </w:rPr>
              <w:t>Reserve Beneficiary</w:t>
            </w:r>
          </w:p>
        </w:tc>
      </w:tr>
    </w:tbl>
    <w:p w14:paraId="2AC2CDC2" w14:textId="77777777" w:rsidR="00D84DEE" w:rsidRDefault="00D84DEE" w:rsidP="00851DEF">
      <w:pPr>
        <w:rPr>
          <w:rFonts w:ascii="Garamond" w:hAnsi="Garamond"/>
        </w:rPr>
      </w:pPr>
    </w:p>
    <w:p w14:paraId="6E2BFBFD" w14:textId="45660A6C" w:rsidR="00D84DEE" w:rsidRDefault="00D84DEE" w:rsidP="00D84DEE">
      <w:pPr>
        <w:pStyle w:val="Heading3"/>
        <w:tabs>
          <w:tab w:val="clear" w:pos="2160"/>
          <w:tab w:val="num" w:pos="1440"/>
        </w:tabs>
        <w:ind w:hanging="2444"/>
      </w:pPr>
      <w:r>
        <w:t>(Member 7)</w:t>
      </w: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516"/>
        <w:gridCol w:w="1427"/>
        <w:gridCol w:w="460"/>
        <w:gridCol w:w="1081"/>
        <w:gridCol w:w="205"/>
        <w:gridCol w:w="201"/>
        <w:gridCol w:w="439"/>
        <w:gridCol w:w="486"/>
        <w:gridCol w:w="236"/>
        <w:gridCol w:w="462"/>
        <w:gridCol w:w="609"/>
        <w:gridCol w:w="548"/>
        <w:gridCol w:w="383"/>
        <w:gridCol w:w="1603"/>
      </w:tblGrid>
      <w:tr w:rsidR="00C35D6A" w:rsidRPr="00AE1DA8" w14:paraId="1ACF9444" w14:textId="77777777" w:rsidTr="00DF7AE0">
        <w:trPr>
          <w:cantSplit/>
          <w:trHeight w:val="397"/>
        </w:trPr>
        <w:tc>
          <w:tcPr>
            <w:tcW w:w="1272" w:type="dxa"/>
            <w:shd w:val="clear" w:color="auto" w:fill="C6D9F1" w:themeFill="text2" w:themeFillTint="33"/>
            <w:vAlign w:val="center"/>
          </w:tcPr>
          <w:p w14:paraId="1A577121" w14:textId="77777777" w:rsidR="00C35D6A" w:rsidRPr="00AE1DA8" w:rsidRDefault="00C35D6A" w:rsidP="00DF7AE0">
            <w:pPr>
              <w:jc w:val="center"/>
              <w:rPr>
                <w:rFonts w:ascii="Garamond" w:hAnsi="Garamond"/>
              </w:rPr>
            </w:pPr>
            <w:r>
              <w:rPr>
                <w:rFonts w:ascii="Garamond" w:hAnsi="Garamond"/>
              </w:rPr>
              <w:t>Title</w:t>
            </w:r>
          </w:p>
        </w:tc>
        <w:tc>
          <w:tcPr>
            <w:tcW w:w="8656" w:type="dxa"/>
            <w:gridSpan w:val="14"/>
            <w:shd w:val="clear" w:color="auto" w:fill="FFFFFF" w:themeFill="background1"/>
            <w:vAlign w:val="center"/>
          </w:tcPr>
          <w:p w14:paraId="279BB085" w14:textId="77777777" w:rsidR="00C35D6A" w:rsidRPr="00AE1DA8" w:rsidRDefault="00C35D6A" w:rsidP="00DF7AE0">
            <w:pPr>
              <w:ind w:left="256"/>
              <w:rPr>
                <w:rFonts w:ascii="Garamond" w:hAnsi="Garamond"/>
              </w:rPr>
            </w:pPr>
          </w:p>
        </w:tc>
      </w:tr>
      <w:tr w:rsidR="00C35D6A" w:rsidRPr="00AE1DA8" w14:paraId="16BFA1DB" w14:textId="77777777" w:rsidTr="00DF7AE0">
        <w:trPr>
          <w:cantSplit/>
          <w:trHeight w:val="397"/>
        </w:trPr>
        <w:tc>
          <w:tcPr>
            <w:tcW w:w="1272" w:type="dxa"/>
            <w:shd w:val="clear" w:color="auto" w:fill="C6D9F1" w:themeFill="text2" w:themeFillTint="33"/>
            <w:vAlign w:val="center"/>
          </w:tcPr>
          <w:p w14:paraId="2877C627" w14:textId="77777777" w:rsidR="00C35D6A" w:rsidRPr="00AE1DA8" w:rsidRDefault="00C35D6A" w:rsidP="00DF7AE0">
            <w:pPr>
              <w:jc w:val="center"/>
              <w:rPr>
                <w:rFonts w:ascii="Garamond" w:hAnsi="Garamond"/>
              </w:rPr>
            </w:pPr>
            <w:r w:rsidRPr="00AE1DA8">
              <w:rPr>
                <w:rFonts w:ascii="Garamond" w:hAnsi="Garamond"/>
              </w:rPr>
              <w:t>Full Name</w:t>
            </w:r>
          </w:p>
        </w:tc>
        <w:tc>
          <w:tcPr>
            <w:tcW w:w="4815" w:type="dxa"/>
            <w:gridSpan w:val="8"/>
            <w:shd w:val="clear" w:color="auto" w:fill="FFFFFF" w:themeFill="background1"/>
            <w:vAlign w:val="center"/>
          </w:tcPr>
          <w:p w14:paraId="15F98AA8" w14:textId="77777777" w:rsidR="00C35D6A" w:rsidRPr="00AE1DA8" w:rsidRDefault="00C35D6A" w:rsidP="00DF7AE0">
            <w:pPr>
              <w:ind w:left="289"/>
              <w:rPr>
                <w:rFonts w:ascii="Garamond" w:hAnsi="Garamond"/>
              </w:rPr>
            </w:pPr>
          </w:p>
        </w:tc>
        <w:tc>
          <w:tcPr>
            <w:tcW w:w="1307" w:type="dxa"/>
            <w:gridSpan w:val="3"/>
            <w:shd w:val="clear" w:color="auto" w:fill="C6D9F1" w:themeFill="text2" w:themeFillTint="33"/>
            <w:vAlign w:val="center"/>
          </w:tcPr>
          <w:p w14:paraId="21490342" w14:textId="77777777" w:rsidR="00C35D6A" w:rsidRPr="00AE1DA8" w:rsidRDefault="00C35D6A" w:rsidP="00DF7AE0">
            <w:pPr>
              <w:jc w:val="center"/>
              <w:rPr>
                <w:rFonts w:ascii="Garamond" w:hAnsi="Garamond"/>
              </w:rPr>
            </w:pPr>
            <w:r w:rsidRPr="00AE1DA8">
              <w:rPr>
                <w:rFonts w:ascii="Garamond" w:hAnsi="Garamond"/>
              </w:rPr>
              <w:t>Relationship</w:t>
            </w:r>
            <w:r>
              <w:rPr>
                <w:rFonts w:ascii="Garamond" w:hAnsi="Garamond"/>
              </w:rPr>
              <w:t xml:space="preserve"> </w:t>
            </w:r>
            <w:proofErr w:type="gramStart"/>
            <w:r>
              <w:rPr>
                <w:rFonts w:ascii="Garamond" w:hAnsi="Garamond"/>
              </w:rPr>
              <w:t>to</w:t>
            </w:r>
            <w:proofErr w:type="gramEnd"/>
            <w:r>
              <w:rPr>
                <w:rFonts w:ascii="Garamond" w:hAnsi="Garamond"/>
              </w:rPr>
              <w:t xml:space="preserve"> Testator 1</w:t>
            </w:r>
          </w:p>
        </w:tc>
        <w:tc>
          <w:tcPr>
            <w:tcW w:w="2534" w:type="dxa"/>
            <w:gridSpan w:val="3"/>
            <w:shd w:val="clear" w:color="auto" w:fill="FFFFFF" w:themeFill="background1"/>
            <w:vAlign w:val="center"/>
          </w:tcPr>
          <w:p w14:paraId="090EC59C" w14:textId="77777777" w:rsidR="00C35D6A" w:rsidRPr="00AE1DA8" w:rsidRDefault="00C35D6A" w:rsidP="00DF7AE0">
            <w:pPr>
              <w:ind w:left="256"/>
              <w:rPr>
                <w:rFonts w:ascii="Garamond" w:hAnsi="Garamond"/>
              </w:rPr>
            </w:pPr>
          </w:p>
        </w:tc>
      </w:tr>
      <w:tr w:rsidR="00C35D6A" w:rsidRPr="00AE1DA8" w14:paraId="1E50414E" w14:textId="77777777" w:rsidTr="00DF7AE0">
        <w:trPr>
          <w:cantSplit/>
          <w:trHeight w:val="397"/>
        </w:trPr>
        <w:tc>
          <w:tcPr>
            <w:tcW w:w="1272" w:type="dxa"/>
            <w:tcBorders>
              <w:bottom w:val="nil"/>
            </w:tcBorders>
            <w:shd w:val="clear" w:color="auto" w:fill="C6D9F1" w:themeFill="text2" w:themeFillTint="33"/>
            <w:vAlign w:val="center"/>
          </w:tcPr>
          <w:p w14:paraId="50B0FA2B" w14:textId="77777777" w:rsidR="00C35D6A" w:rsidRPr="00AE1DA8" w:rsidRDefault="00C35D6A" w:rsidP="00DF7AE0">
            <w:pPr>
              <w:jc w:val="center"/>
              <w:rPr>
                <w:rFonts w:ascii="Garamond" w:hAnsi="Garamond"/>
              </w:rPr>
            </w:pPr>
            <w:r w:rsidRPr="00AE1DA8">
              <w:rPr>
                <w:rFonts w:ascii="Garamond" w:hAnsi="Garamond"/>
              </w:rPr>
              <w:t>Address</w:t>
            </w:r>
          </w:p>
        </w:tc>
        <w:tc>
          <w:tcPr>
            <w:tcW w:w="4815" w:type="dxa"/>
            <w:gridSpan w:val="8"/>
            <w:tcBorders>
              <w:bottom w:val="nil"/>
            </w:tcBorders>
            <w:shd w:val="clear" w:color="auto" w:fill="FFFFFF" w:themeFill="background1"/>
            <w:vAlign w:val="center"/>
          </w:tcPr>
          <w:p w14:paraId="307A1286" w14:textId="77777777" w:rsidR="00C35D6A" w:rsidRPr="00AE1DA8" w:rsidRDefault="00C35D6A" w:rsidP="00DF7AE0">
            <w:pPr>
              <w:ind w:left="289"/>
              <w:rPr>
                <w:rFonts w:ascii="Garamond" w:hAnsi="Garamond"/>
              </w:rPr>
            </w:pPr>
          </w:p>
        </w:tc>
        <w:tc>
          <w:tcPr>
            <w:tcW w:w="1307" w:type="dxa"/>
            <w:gridSpan w:val="3"/>
            <w:tcBorders>
              <w:bottom w:val="nil"/>
            </w:tcBorders>
            <w:shd w:val="clear" w:color="auto" w:fill="C6D9F1" w:themeFill="text2" w:themeFillTint="33"/>
            <w:vAlign w:val="center"/>
          </w:tcPr>
          <w:p w14:paraId="56255C6B" w14:textId="77777777" w:rsidR="00C35D6A" w:rsidRPr="00AE1DA8" w:rsidRDefault="00C35D6A" w:rsidP="00DF7AE0">
            <w:pPr>
              <w:jc w:val="center"/>
              <w:rPr>
                <w:rFonts w:ascii="Garamond" w:hAnsi="Garamond"/>
              </w:rPr>
            </w:pPr>
            <w:r w:rsidRPr="00AE1DA8">
              <w:rPr>
                <w:rFonts w:ascii="Garamond" w:hAnsi="Garamond"/>
              </w:rPr>
              <w:t>Postcode</w:t>
            </w:r>
          </w:p>
        </w:tc>
        <w:tc>
          <w:tcPr>
            <w:tcW w:w="2534" w:type="dxa"/>
            <w:gridSpan w:val="3"/>
            <w:tcBorders>
              <w:bottom w:val="nil"/>
            </w:tcBorders>
            <w:shd w:val="clear" w:color="auto" w:fill="FFFFFF" w:themeFill="background1"/>
            <w:vAlign w:val="center"/>
          </w:tcPr>
          <w:p w14:paraId="7257687C" w14:textId="77777777" w:rsidR="00C35D6A" w:rsidRPr="00AE1DA8" w:rsidRDefault="00C35D6A" w:rsidP="00DF7AE0">
            <w:pPr>
              <w:ind w:left="256"/>
              <w:rPr>
                <w:rFonts w:ascii="Garamond" w:hAnsi="Garamond"/>
              </w:rPr>
            </w:pPr>
          </w:p>
        </w:tc>
      </w:tr>
      <w:tr w:rsidR="00C35D6A" w:rsidRPr="00AE1DA8" w14:paraId="23FF7BE4" w14:textId="77777777" w:rsidTr="00DF7AE0">
        <w:trPr>
          <w:cantSplit/>
          <w:trHeight w:val="397"/>
        </w:trPr>
        <w:tc>
          <w:tcPr>
            <w:tcW w:w="1272" w:type="dxa"/>
            <w:tcBorders>
              <w:bottom w:val="single" w:sz="4" w:space="0" w:color="auto"/>
            </w:tcBorders>
            <w:shd w:val="clear" w:color="auto" w:fill="C6D9F1" w:themeFill="text2" w:themeFillTint="33"/>
            <w:vAlign w:val="center"/>
          </w:tcPr>
          <w:p w14:paraId="07E60250" w14:textId="77777777" w:rsidR="00C35D6A" w:rsidRPr="00AE1DA8" w:rsidRDefault="00C35D6A" w:rsidP="00DF7AE0">
            <w:pPr>
              <w:jc w:val="center"/>
              <w:rPr>
                <w:rFonts w:ascii="Garamond" w:hAnsi="Garamond"/>
              </w:rPr>
            </w:pPr>
            <w:r w:rsidRPr="00AE1DA8">
              <w:rPr>
                <w:rFonts w:ascii="Garamond" w:hAnsi="Garamond"/>
              </w:rPr>
              <w:t>Mobile No</w:t>
            </w:r>
          </w:p>
        </w:tc>
        <w:tc>
          <w:tcPr>
            <w:tcW w:w="2403" w:type="dxa"/>
            <w:gridSpan w:val="3"/>
            <w:tcBorders>
              <w:bottom w:val="single" w:sz="4" w:space="0" w:color="auto"/>
            </w:tcBorders>
            <w:shd w:val="clear" w:color="auto" w:fill="FFFFFF" w:themeFill="background1"/>
            <w:vAlign w:val="center"/>
          </w:tcPr>
          <w:p w14:paraId="1DF37AA6" w14:textId="77777777" w:rsidR="00C35D6A" w:rsidRPr="00AE1DA8" w:rsidRDefault="00C35D6A" w:rsidP="00DF7AE0">
            <w:pPr>
              <w:ind w:left="289"/>
              <w:rPr>
                <w:rFonts w:ascii="Garamond" w:hAnsi="Garamond"/>
              </w:rPr>
            </w:pPr>
          </w:p>
        </w:tc>
        <w:tc>
          <w:tcPr>
            <w:tcW w:w="1286" w:type="dxa"/>
            <w:gridSpan w:val="2"/>
            <w:tcBorders>
              <w:bottom w:val="single" w:sz="4" w:space="0" w:color="auto"/>
            </w:tcBorders>
            <w:shd w:val="clear" w:color="auto" w:fill="C6D9F1" w:themeFill="text2" w:themeFillTint="33"/>
            <w:vAlign w:val="center"/>
          </w:tcPr>
          <w:p w14:paraId="20B50600" w14:textId="77777777" w:rsidR="00C35D6A" w:rsidRPr="00AE1DA8" w:rsidRDefault="00C35D6A" w:rsidP="00DF7AE0">
            <w:pPr>
              <w:ind w:left="289"/>
              <w:jc w:val="center"/>
              <w:rPr>
                <w:rFonts w:ascii="Garamond" w:hAnsi="Garamond"/>
              </w:rPr>
            </w:pPr>
            <w:r w:rsidRPr="00AE1DA8">
              <w:rPr>
                <w:rFonts w:ascii="Garamond" w:hAnsi="Garamond"/>
              </w:rPr>
              <w:t>Email address</w:t>
            </w:r>
          </w:p>
        </w:tc>
        <w:tc>
          <w:tcPr>
            <w:tcW w:w="4967" w:type="dxa"/>
            <w:gridSpan w:val="9"/>
            <w:tcBorders>
              <w:bottom w:val="single" w:sz="4" w:space="0" w:color="auto"/>
            </w:tcBorders>
            <w:shd w:val="clear" w:color="auto" w:fill="FFFFFF" w:themeFill="background1"/>
            <w:vAlign w:val="center"/>
          </w:tcPr>
          <w:p w14:paraId="5BB403B7" w14:textId="77777777" w:rsidR="00C35D6A" w:rsidRPr="00AE1DA8" w:rsidRDefault="00C35D6A" w:rsidP="00DF7AE0">
            <w:pPr>
              <w:ind w:left="284"/>
              <w:rPr>
                <w:rFonts w:ascii="Garamond" w:hAnsi="Garamond"/>
              </w:rPr>
            </w:pPr>
          </w:p>
        </w:tc>
      </w:tr>
      <w:tr w:rsidR="00C35D6A" w:rsidRPr="00AE1DA8" w14:paraId="5C0433BF"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40AFB3" w14:textId="77777777" w:rsidR="00C35D6A" w:rsidRPr="00AE1DA8" w:rsidRDefault="00C35D6A" w:rsidP="00DF7AE0">
            <w:pPr>
              <w:jc w:val="center"/>
              <w:rPr>
                <w:rFonts w:ascii="Garamond" w:hAnsi="Garamond"/>
              </w:rPr>
            </w:pPr>
            <w:r w:rsidRPr="00AE1DA8">
              <w:rPr>
                <w:rFonts w:ascii="Garamond" w:hAnsi="Garamond"/>
              </w:rPr>
              <w:t>Occupation</w:t>
            </w:r>
          </w:p>
        </w:tc>
        <w:tc>
          <w:tcPr>
            <w:tcW w:w="240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A11FA6" w14:textId="77777777" w:rsidR="00C35D6A" w:rsidRPr="00AE1DA8" w:rsidRDefault="00C35D6A" w:rsidP="00DF7AE0">
            <w:pPr>
              <w:ind w:left="325"/>
              <w:rPr>
                <w:rFonts w:ascii="Garamond" w:hAnsi="Garamond"/>
              </w:rPr>
            </w:pPr>
          </w:p>
        </w:tc>
        <w:tc>
          <w:tcPr>
            <w:tcW w:w="128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F47F0EF" w14:textId="77777777" w:rsidR="00C35D6A" w:rsidRPr="00AE1DA8" w:rsidRDefault="00C35D6A" w:rsidP="00DF7AE0">
            <w:pPr>
              <w:jc w:val="center"/>
              <w:rPr>
                <w:rFonts w:ascii="Garamond" w:hAnsi="Garamond"/>
              </w:rPr>
            </w:pPr>
            <w:r w:rsidRPr="00AE1DA8">
              <w:rPr>
                <w:rFonts w:ascii="Garamond" w:hAnsi="Garamond"/>
              </w:rPr>
              <w:t>Date of Birth</w:t>
            </w:r>
          </w:p>
        </w:tc>
        <w:tc>
          <w:tcPr>
            <w:tcW w:w="4967"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F2BB31" w14:textId="77777777" w:rsidR="00C35D6A" w:rsidRPr="00AE1DA8" w:rsidRDefault="00C35D6A" w:rsidP="00DF7AE0">
            <w:pPr>
              <w:ind w:left="284"/>
              <w:rPr>
                <w:rFonts w:ascii="Garamond" w:hAnsi="Garamond"/>
              </w:rPr>
            </w:pPr>
          </w:p>
        </w:tc>
      </w:tr>
      <w:tr w:rsidR="00C35D6A" w:rsidRPr="00AE1DA8" w14:paraId="41BA9203"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8420446" w14:textId="77777777" w:rsidR="00C35D6A" w:rsidRPr="00AE1DA8" w:rsidRDefault="00C35D6A" w:rsidP="00DF7AE0">
            <w:pPr>
              <w:jc w:val="center"/>
              <w:rPr>
                <w:rFonts w:ascii="Garamond" w:hAnsi="Garamond"/>
              </w:rPr>
            </w:pPr>
            <w:commentRangeStart w:id="11"/>
            <w:r w:rsidRPr="00AE1DA8">
              <w:rPr>
                <w:rFonts w:ascii="Garamond" w:hAnsi="Garamond"/>
              </w:rPr>
              <w:lastRenderedPageBreak/>
              <w:t xml:space="preserve">Act as a </w:t>
            </w:r>
            <w:commentRangeEnd w:id="11"/>
            <w:r>
              <w:rPr>
                <w:rStyle w:val="CommentReference"/>
              </w:rPr>
              <w:commentReference w:id="11"/>
            </w: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AABBC3" w14:textId="77777777" w:rsidR="00C35D6A" w:rsidRPr="00DD2D40" w:rsidRDefault="00C35D6A" w:rsidP="00DF7AE0">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1E282" w14:textId="77777777" w:rsidR="00C35D6A" w:rsidRPr="00AE1DA8" w:rsidRDefault="00C35D6A" w:rsidP="00DF7AE0">
            <w:pPr>
              <w:ind w:left="193"/>
              <w:rPr>
                <w:rFonts w:ascii="Garamond" w:hAnsi="Garamond"/>
              </w:rPr>
            </w:pPr>
            <w:r w:rsidRPr="00AE1DA8">
              <w:rPr>
                <w:rFonts w:ascii="Garamond" w:hAnsi="Garamond"/>
              </w:rPr>
              <w:t>Joint Executor</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8B77AF" w14:textId="77777777" w:rsidR="00C35D6A" w:rsidRPr="00AE1DA8" w:rsidRDefault="00C35D6A" w:rsidP="00DF7AE0">
            <w:pPr>
              <w:jc w:val="center"/>
              <w:rPr>
                <w:rFonts w:ascii="Garamond" w:hAnsi="Garamond"/>
              </w:rPr>
            </w:pPr>
          </w:p>
        </w:tc>
        <w:tc>
          <w:tcPr>
            <w:tcW w:w="192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B41FB" w14:textId="77777777" w:rsidR="00C35D6A" w:rsidRPr="00AE1DA8" w:rsidRDefault="00C35D6A" w:rsidP="00DF7AE0">
            <w:pPr>
              <w:rPr>
                <w:rFonts w:ascii="Garamond" w:hAnsi="Garamond"/>
              </w:rPr>
            </w:pPr>
            <w:r w:rsidRPr="00AE1DA8">
              <w:rPr>
                <w:rFonts w:ascii="Garamond" w:hAnsi="Garamond"/>
              </w:rPr>
              <w:t>1</w:t>
            </w:r>
            <w:r w:rsidRPr="00AE1DA8">
              <w:rPr>
                <w:rFonts w:ascii="Garamond" w:hAnsi="Garamond"/>
                <w:vertAlign w:val="superscript"/>
              </w:rPr>
              <w:t>st</w:t>
            </w:r>
            <w:r w:rsidRPr="00AE1DA8">
              <w:rPr>
                <w:rFonts w:ascii="Garamond" w:hAnsi="Garamond"/>
              </w:rPr>
              <w:t xml:space="preserve"> Reserve Executor  </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19EDFA6" w14:textId="77777777" w:rsidR="00C35D6A" w:rsidRPr="00AE1DA8" w:rsidRDefault="00C35D6A" w:rsidP="00DF7AE0">
            <w:pPr>
              <w:jc w:val="center"/>
              <w:rPr>
                <w:rFonts w:ascii="Garamond" w:hAnsi="Garamond"/>
              </w:rPr>
            </w:pPr>
          </w:p>
        </w:tc>
        <w:tc>
          <w:tcPr>
            <w:tcW w:w="384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F6B641" w14:textId="77777777" w:rsidR="00C35D6A" w:rsidRPr="00AE1DA8" w:rsidRDefault="00C35D6A" w:rsidP="00DF7AE0">
            <w:pPr>
              <w:rPr>
                <w:rFonts w:ascii="Garamond" w:hAnsi="Garamond"/>
              </w:rPr>
            </w:pPr>
            <w:r w:rsidRPr="00AE1DA8">
              <w:rPr>
                <w:rFonts w:ascii="Garamond" w:hAnsi="Garamond"/>
              </w:rPr>
              <w:t xml:space="preserve"> 2</w:t>
            </w:r>
            <w:r w:rsidRPr="00AE1DA8">
              <w:rPr>
                <w:rFonts w:ascii="Garamond" w:hAnsi="Garamond"/>
                <w:vertAlign w:val="superscript"/>
              </w:rPr>
              <w:t>nd</w:t>
            </w:r>
            <w:r w:rsidRPr="00AE1DA8">
              <w:rPr>
                <w:rFonts w:ascii="Garamond" w:hAnsi="Garamond"/>
              </w:rPr>
              <w:t xml:space="preserve"> Reserve Executor</w:t>
            </w:r>
          </w:p>
        </w:tc>
      </w:tr>
      <w:tr w:rsidR="00C35D6A" w:rsidRPr="00AE1DA8" w14:paraId="4E1916C0"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8051FC" w14:textId="77777777" w:rsidR="00C35D6A" w:rsidRPr="00AE1DA8" w:rsidRDefault="00C35D6A" w:rsidP="00DF7AE0">
            <w:pPr>
              <w:jc w:val="center"/>
              <w:rPr>
                <w:rFonts w:ascii="Garamond" w:hAnsi="Garamond"/>
              </w:rPr>
            </w:pPr>
            <w:r w:rsidRPr="00AE1DA8">
              <w:rPr>
                <w:rFonts w:ascii="Garamond" w:hAnsi="Garamond"/>
              </w:rPr>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D602AB" w14:textId="77777777" w:rsidR="00C35D6A" w:rsidRPr="00DD2D40" w:rsidRDefault="00C35D6A" w:rsidP="00DF7AE0">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3136F5" w14:textId="77777777" w:rsidR="00C35D6A" w:rsidRPr="00AE1DA8" w:rsidRDefault="00C35D6A" w:rsidP="00DF7AE0">
            <w:pPr>
              <w:ind w:left="193"/>
              <w:rPr>
                <w:rFonts w:ascii="Garamond" w:hAnsi="Garamond"/>
              </w:rPr>
            </w:pPr>
            <w:r w:rsidRPr="00AE1DA8">
              <w:rPr>
                <w:rFonts w:ascii="Garamond" w:hAnsi="Garamond"/>
              </w:rPr>
              <w:t>Joint Trustee</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630DD" w14:textId="77777777" w:rsidR="00C35D6A" w:rsidRPr="00AE1DA8" w:rsidRDefault="00C35D6A" w:rsidP="00DF7AE0">
            <w:pPr>
              <w:jc w:val="center"/>
              <w:rPr>
                <w:rFonts w:ascii="Garamond" w:hAnsi="Garamond"/>
              </w:rPr>
            </w:pPr>
          </w:p>
        </w:tc>
        <w:tc>
          <w:tcPr>
            <w:tcW w:w="192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5D82A6" w14:textId="77777777" w:rsidR="00C35D6A" w:rsidRPr="00AE1DA8" w:rsidRDefault="00C35D6A" w:rsidP="00DF7AE0">
            <w:pPr>
              <w:rPr>
                <w:rFonts w:ascii="Garamond" w:hAnsi="Garamond"/>
              </w:rPr>
            </w:pPr>
            <w:r w:rsidRPr="00AE1DA8">
              <w:rPr>
                <w:rFonts w:ascii="Garamond" w:hAnsi="Garamond"/>
              </w:rPr>
              <w:t>1</w:t>
            </w:r>
            <w:r w:rsidRPr="00AE1DA8">
              <w:rPr>
                <w:rFonts w:ascii="Garamond" w:hAnsi="Garamond"/>
                <w:vertAlign w:val="superscript"/>
              </w:rPr>
              <w:t>st</w:t>
            </w:r>
            <w:r w:rsidRPr="00AE1DA8">
              <w:rPr>
                <w:rFonts w:ascii="Garamond" w:hAnsi="Garamond"/>
              </w:rPr>
              <w:t xml:space="preserve"> Reserve Trustee</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69F798" w14:textId="77777777" w:rsidR="00C35D6A" w:rsidRPr="00AE1DA8" w:rsidRDefault="00C35D6A" w:rsidP="00DF7AE0">
            <w:pPr>
              <w:jc w:val="center"/>
              <w:rPr>
                <w:rFonts w:ascii="Garamond" w:hAnsi="Garamond"/>
              </w:rPr>
            </w:pPr>
          </w:p>
        </w:tc>
        <w:tc>
          <w:tcPr>
            <w:tcW w:w="185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C3B29" w14:textId="77777777" w:rsidR="00C35D6A" w:rsidRPr="00AE1DA8" w:rsidRDefault="00C35D6A" w:rsidP="00DF7AE0">
            <w:pPr>
              <w:rPr>
                <w:rFonts w:ascii="Garamond" w:hAnsi="Garamond"/>
              </w:rPr>
            </w:pPr>
            <w:r w:rsidRPr="00AE1DA8">
              <w:rPr>
                <w:rFonts w:ascii="Garamond" w:hAnsi="Garamond"/>
              </w:rPr>
              <w:t xml:space="preserve"> 2</w:t>
            </w:r>
            <w:r w:rsidRPr="00AE1DA8">
              <w:rPr>
                <w:rFonts w:ascii="Garamond" w:hAnsi="Garamond"/>
                <w:vertAlign w:val="superscript"/>
              </w:rPr>
              <w:t>nd</w:t>
            </w:r>
            <w:r w:rsidRPr="00AE1DA8">
              <w:rPr>
                <w:rFonts w:ascii="Garamond" w:hAnsi="Garamond"/>
              </w:rPr>
              <w:t xml:space="preserve"> Reserve Trustee</w:t>
            </w: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695E5" w14:textId="77777777" w:rsidR="00C35D6A" w:rsidRPr="00AE1DA8" w:rsidRDefault="00C35D6A" w:rsidP="00DF7AE0">
            <w:pPr>
              <w:jc w:val="center"/>
              <w:rPr>
                <w:rFonts w:ascii="Garamond" w:hAnsi="Garamond"/>
              </w:rPr>
            </w:pP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3151BA" w14:textId="0A21CBD7" w:rsidR="00C35D6A" w:rsidRPr="00AE1DA8" w:rsidRDefault="00C35D6A" w:rsidP="00DF7AE0">
            <w:pPr>
              <w:ind w:left="186"/>
              <w:rPr>
                <w:rFonts w:ascii="Garamond" w:hAnsi="Garamond"/>
              </w:rPr>
            </w:pPr>
            <w:r>
              <w:rPr>
                <w:rFonts w:ascii="Garamond" w:hAnsi="Garamond"/>
              </w:rPr>
              <w:t>3</w:t>
            </w:r>
            <w:r w:rsidRPr="00C35D6A">
              <w:rPr>
                <w:rFonts w:ascii="Garamond" w:hAnsi="Garamond"/>
                <w:vertAlign w:val="superscript"/>
              </w:rPr>
              <w:t>rd</w:t>
            </w:r>
            <w:r>
              <w:rPr>
                <w:rFonts w:ascii="Garamond" w:hAnsi="Garamond"/>
              </w:rPr>
              <w:t xml:space="preserve"> </w:t>
            </w:r>
            <w:r w:rsidRPr="00AE1DA8">
              <w:rPr>
                <w:rFonts w:ascii="Garamond" w:hAnsi="Garamond"/>
              </w:rPr>
              <w:t>Reserve Trustee</w:t>
            </w:r>
          </w:p>
        </w:tc>
      </w:tr>
      <w:tr w:rsidR="00C35D6A" w:rsidRPr="00AE1DA8" w14:paraId="248A08C7"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8A96D9" w14:textId="77777777" w:rsidR="00C35D6A" w:rsidRPr="00AE1DA8" w:rsidRDefault="00C35D6A" w:rsidP="00DF7AE0">
            <w:pPr>
              <w:jc w:val="center"/>
              <w:rPr>
                <w:rFonts w:ascii="Garamond" w:hAnsi="Garamond"/>
              </w:rPr>
            </w:pPr>
            <w:r w:rsidRPr="00AE1DA8">
              <w:rPr>
                <w:rFonts w:ascii="Garamond" w:hAnsi="Garamond"/>
              </w:rPr>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9C72A" w14:textId="77777777" w:rsidR="00C35D6A" w:rsidRPr="00DD2D40" w:rsidRDefault="00C35D6A" w:rsidP="00DF7AE0">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EA8945" w14:textId="77777777" w:rsidR="00C35D6A" w:rsidRPr="00AE1DA8" w:rsidRDefault="00C35D6A" w:rsidP="00DF7AE0">
            <w:pPr>
              <w:ind w:left="193"/>
              <w:rPr>
                <w:rFonts w:ascii="Garamond" w:hAnsi="Garamond"/>
              </w:rPr>
            </w:pPr>
            <w:r>
              <w:rPr>
                <w:rFonts w:ascii="Garamond" w:hAnsi="Garamond"/>
              </w:rPr>
              <w:t>1</w:t>
            </w:r>
            <w:r w:rsidRPr="00DA546A">
              <w:rPr>
                <w:rFonts w:ascii="Garamond" w:hAnsi="Garamond"/>
                <w:vertAlign w:val="superscript"/>
              </w:rPr>
              <w:t>st</w:t>
            </w:r>
            <w:r>
              <w:rPr>
                <w:rFonts w:ascii="Garamond" w:hAnsi="Garamond"/>
              </w:rPr>
              <w:t xml:space="preserve"> </w:t>
            </w:r>
            <w:r w:rsidRPr="00AE1DA8">
              <w:rPr>
                <w:rFonts w:ascii="Garamond" w:hAnsi="Garamond"/>
              </w:rPr>
              <w:t>Guardian</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A1154C" w14:textId="77777777" w:rsidR="00C35D6A" w:rsidRPr="00AE1DA8" w:rsidRDefault="00C35D6A" w:rsidP="00DF7AE0">
            <w:pPr>
              <w:jc w:val="center"/>
              <w:rPr>
                <w:rFonts w:ascii="Garamond" w:hAnsi="Garamond"/>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BB00C4" w14:textId="77777777" w:rsidR="00C35D6A" w:rsidRPr="00AE1DA8" w:rsidRDefault="00C35D6A" w:rsidP="00DF7AE0">
            <w:pPr>
              <w:rPr>
                <w:rFonts w:ascii="Garamond" w:hAnsi="Garamond"/>
              </w:rPr>
            </w:pPr>
            <w:r>
              <w:rPr>
                <w:rFonts w:ascii="Garamond" w:hAnsi="Garamond"/>
              </w:rPr>
              <w:t>2</w:t>
            </w:r>
            <w:r w:rsidRPr="00DA546A">
              <w:rPr>
                <w:rFonts w:ascii="Garamond" w:hAnsi="Garamond"/>
                <w:vertAlign w:val="superscript"/>
              </w:rPr>
              <w:t>nd</w:t>
            </w:r>
            <w:r>
              <w:rPr>
                <w:rFonts w:ascii="Garamond" w:hAnsi="Garamond"/>
              </w:rPr>
              <w:t xml:space="preserve"> </w:t>
            </w:r>
            <w:r w:rsidRPr="00AE1DA8">
              <w:rPr>
                <w:rFonts w:ascii="Garamond" w:hAnsi="Garamond"/>
              </w:rPr>
              <w:t>Guardian</w:t>
            </w:r>
          </w:p>
        </w:tc>
        <w:tc>
          <w:tcPr>
            <w:tcW w:w="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9384B" w14:textId="77777777" w:rsidR="00C35D6A" w:rsidRPr="00AE1DA8" w:rsidRDefault="00C35D6A" w:rsidP="00DF7AE0">
            <w:pPr>
              <w:jc w:val="center"/>
              <w:rPr>
                <w:rFonts w:ascii="Garamond" w:hAnsi="Garamond"/>
              </w:rPr>
            </w:pPr>
          </w:p>
        </w:tc>
        <w:tc>
          <w:tcPr>
            <w:tcW w:w="116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916DF6" w14:textId="77777777" w:rsidR="00C35D6A" w:rsidRPr="00AE1DA8" w:rsidRDefault="00C35D6A" w:rsidP="00DF7AE0">
            <w:pPr>
              <w:rPr>
                <w:rFonts w:ascii="Garamond" w:hAnsi="Garamond"/>
              </w:rPr>
            </w:pPr>
            <w:r w:rsidRPr="00AE1DA8">
              <w:rPr>
                <w:rFonts w:ascii="Garamond" w:hAnsi="Garamond"/>
              </w:rPr>
              <w:t xml:space="preserve"> </w:t>
            </w:r>
            <w:r>
              <w:rPr>
                <w:rFonts w:ascii="Garamond" w:hAnsi="Garamond"/>
              </w:rPr>
              <w:t>3</w:t>
            </w:r>
            <w:r w:rsidRPr="00DA546A">
              <w:rPr>
                <w:rFonts w:ascii="Garamond" w:hAnsi="Garamond"/>
                <w:vertAlign w:val="superscript"/>
              </w:rPr>
              <w:t>rd</w:t>
            </w:r>
            <w:r>
              <w:rPr>
                <w:rFonts w:ascii="Garamond" w:hAnsi="Garamond"/>
              </w:rPr>
              <w:t xml:space="preserve"> </w:t>
            </w:r>
            <w:r w:rsidRPr="00AE1DA8">
              <w:rPr>
                <w:rFonts w:ascii="Garamond" w:hAnsi="Garamond"/>
              </w:rPr>
              <w:t>Guardian</w:t>
            </w:r>
          </w:p>
        </w:tc>
        <w:tc>
          <w:tcPr>
            <w:tcW w:w="4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34529A" w14:textId="77777777" w:rsidR="00C35D6A" w:rsidRPr="00AE1DA8" w:rsidRDefault="00C35D6A" w:rsidP="00DF7AE0">
            <w:pPr>
              <w:rPr>
                <w:rFonts w:ascii="Garamond" w:hAnsi="Garamond"/>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51CEC9" w14:textId="77777777" w:rsidR="00C35D6A" w:rsidRPr="00AE1DA8" w:rsidRDefault="00C35D6A" w:rsidP="00DF7AE0">
            <w:pPr>
              <w:ind w:left="101"/>
              <w:rPr>
                <w:rFonts w:ascii="Garamond" w:hAnsi="Garamond"/>
              </w:rPr>
            </w:pPr>
            <w:r>
              <w:rPr>
                <w:rFonts w:ascii="Garamond" w:hAnsi="Garamond"/>
              </w:rPr>
              <w:t>4</w:t>
            </w:r>
            <w:r w:rsidRPr="00DA546A">
              <w:rPr>
                <w:rFonts w:ascii="Garamond" w:hAnsi="Garamond"/>
                <w:vertAlign w:val="superscript"/>
              </w:rPr>
              <w:t>th</w:t>
            </w:r>
            <w:r>
              <w:rPr>
                <w:rFonts w:ascii="Garamond" w:hAnsi="Garamond"/>
              </w:rPr>
              <w:t xml:space="preserve"> </w:t>
            </w:r>
            <w:r w:rsidRPr="00AE1DA8">
              <w:rPr>
                <w:rFonts w:ascii="Garamond" w:hAnsi="Garamond"/>
              </w:rPr>
              <w:t>Guardian</w:t>
            </w: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76E3FD" w14:textId="77777777" w:rsidR="00C35D6A" w:rsidRPr="00AE1DA8" w:rsidRDefault="00C35D6A" w:rsidP="00DF7AE0">
            <w:pPr>
              <w:jc w:val="center"/>
              <w:rPr>
                <w:rFonts w:ascii="Garamond" w:hAnsi="Garamond"/>
              </w:rPr>
            </w:pP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153B20" w14:textId="77777777" w:rsidR="00C35D6A" w:rsidRPr="00AE1DA8" w:rsidRDefault="00C35D6A" w:rsidP="00DF7AE0">
            <w:pPr>
              <w:ind w:left="186"/>
              <w:rPr>
                <w:rFonts w:ascii="Garamond" w:hAnsi="Garamond"/>
              </w:rPr>
            </w:pPr>
            <w:r>
              <w:rPr>
                <w:rFonts w:ascii="Garamond" w:hAnsi="Garamond"/>
              </w:rPr>
              <w:t>5</w:t>
            </w:r>
            <w:r w:rsidRPr="00DA546A">
              <w:rPr>
                <w:rFonts w:ascii="Garamond" w:hAnsi="Garamond"/>
                <w:vertAlign w:val="superscript"/>
              </w:rPr>
              <w:t>th</w:t>
            </w:r>
            <w:r>
              <w:rPr>
                <w:rFonts w:ascii="Garamond" w:hAnsi="Garamond"/>
              </w:rPr>
              <w:t xml:space="preserve"> </w:t>
            </w:r>
            <w:r w:rsidRPr="00AE1DA8">
              <w:rPr>
                <w:rFonts w:ascii="Garamond" w:hAnsi="Garamond"/>
              </w:rPr>
              <w:t>Guardian</w:t>
            </w:r>
          </w:p>
        </w:tc>
      </w:tr>
      <w:tr w:rsidR="00C35D6A" w:rsidRPr="00AE1DA8" w14:paraId="6BA7A749"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7F7F13" w14:textId="77777777" w:rsidR="00C35D6A" w:rsidRPr="00AE1DA8" w:rsidRDefault="00C35D6A" w:rsidP="00DF7AE0">
            <w:pPr>
              <w:jc w:val="center"/>
              <w:rPr>
                <w:rFonts w:ascii="Garamond" w:hAnsi="Garamond"/>
              </w:rPr>
            </w:pPr>
            <w:r>
              <w:rPr>
                <w:rFonts w:ascii="Garamond" w:hAnsi="Garamond"/>
              </w:rPr>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AF25D" w14:textId="77777777" w:rsidR="00C35D6A" w:rsidRPr="00DD2D40" w:rsidRDefault="00C35D6A" w:rsidP="00DF7AE0">
            <w:pPr>
              <w:jc w:val="center"/>
              <w:rPr>
                <w:rFonts w:ascii="Garamond" w:hAnsi="Garamond"/>
                <w:highlight w:val="yellow"/>
              </w:rPr>
            </w:pPr>
          </w:p>
        </w:tc>
        <w:tc>
          <w:tcPr>
            <w:tcW w:w="8140"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70BA4B" w14:textId="77777777" w:rsidR="00C35D6A" w:rsidRPr="00AE1DA8" w:rsidRDefault="00C35D6A" w:rsidP="00DF7AE0">
            <w:pPr>
              <w:ind w:left="186"/>
              <w:rPr>
                <w:rFonts w:ascii="Garamond" w:hAnsi="Garamond"/>
              </w:rPr>
            </w:pPr>
            <w:r>
              <w:rPr>
                <w:rFonts w:ascii="Garamond" w:hAnsi="Garamond"/>
              </w:rPr>
              <w:t>Reserve Beneficiary</w:t>
            </w:r>
          </w:p>
        </w:tc>
      </w:tr>
    </w:tbl>
    <w:p w14:paraId="51DB8938" w14:textId="77777777" w:rsidR="00D84DEE" w:rsidRDefault="00D84DEE" w:rsidP="00851DEF">
      <w:pPr>
        <w:rPr>
          <w:rFonts w:ascii="Garamond" w:hAnsi="Garamond"/>
        </w:rPr>
      </w:pPr>
    </w:p>
    <w:p w14:paraId="703A0858" w14:textId="43184E5A" w:rsidR="00D84DEE" w:rsidRDefault="00D84DEE" w:rsidP="00D84DEE">
      <w:pPr>
        <w:pStyle w:val="Heading3"/>
        <w:tabs>
          <w:tab w:val="clear" w:pos="2160"/>
          <w:tab w:val="num" w:pos="1440"/>
        </w:tabs>
        <w:ind w:hanging="2444"/>
      </w:pPr>
      <w:r>
        <w:t>(Member 8)</w:t>
      </w:r>
    </w:p>
    <w:p w14:paraId="319D079E" w14:textId="77777777" w:rsidR="00D84DEE" w:rsidRPr="00AE1DA8" w:rsidRDefault="00D84DEE" w:rsidP="00851DEF">
      <w:pPr>
        <w:rPr>
          <w:rFonts w:ascii="Garamond" w:hAnsi="Garamond"/>
        </w:rPr>
      </w:pP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516"/>
        <w:gridCol w:w="1427"/>
        <w:gridCol w:w="460"/>
        <w:gridCol w:w="1081"/>
        <w:gridCol w:w="205"/>
        <w:gridCol w:w="201"/>
        <w:gridCol w:w="439"/>
        <w:gridCol w:w="486"/>
        <w:gridCol w:w="236"/>
        <w:gridCol w:w="462"/>
        <w:gridCol w:w="609"/>
        <w:gridCol w:w="548"/>
        <w:gridCol w:w="383"/>
        <w:gridCol w:w="1603"/>
      </w:tblGrid>
      <w:tr w:rsidR="00C35D6A" w:rsidRPr="00AE1DA8" w14:paraId="7475D695" w14:textId="77777777" w:rsidTr="00DF7AE0">
        <w:trPr>
          <w:cantSplit/>
          <w:trHeight w:val="397"/>
        </w:trPr>
        <w:tc>
          <w:tcPr>
            <w:tcW w:w="1272" w:type="dxa"/>
            <w:shd w:val="clear" w:color="auto" w:fill="C6D9F1" w:themeFill="text2" w:themeFillTint="33"/>
            <w:vAlign w:val="center"/>
          </w:tcPr>
          <w:p w14:paraId="631D9FEB" w14:textId="77777777" w:rsidR="00C35D6A" w:rsidRPr="00AE1DA8" w:rsidRDefault="00C35D6A" w:rsidP="00DF7AE0">
            <w:pPr>
              <w:jc w:val="center"/>
              <w:rPr>
                <w:rFonts w:ascii="Garamond" w:hAnsi="Garamond"/>
              </w:rPr>
            </w:pPr>
            <w:r>
              <w:rPr>
                <w:rFonts w:ascii="Garamond" w:hAnsi="Garamond"/>
              </w:rPr>
              <w:t>Title</w:t>
            </w:r>
          </w:p>
        </w:tc>
        <w:tc>
          <w:tcPr>
            <w:tcW w:w="8656" w:type="dxa"/>
            <w:gridSpan w:val="14"/>
            <w:shd w:val="clear" w:color="auto" w:fill="FFFFFF" w:themeFill="background1"/>
            <w:vAlign w:val="center"/>
          </w:tcPr>
          <w:p w14:paraId="028CF3E9" w14:textId="77777777" w:rsidR="00C35D6A" w:rsidRPr="00AE1DA8" w:rsidRDefault="00C35D6A" w:rsidP="00DF7AE0">
            <w:pPr>
              <w:ind w:left="256"/>
              <w:rPr>
                <w:rFonts w:ascii="Garamond" w:hAnsi="Garamond"/>
              </w:rPr>
            </w:pPr>
          </w:p>
        </w:tc>
      </w:tr>
      <w:tr w:rsidR="00C35D6A" w:rsidRPr="00AE1DA8" w14:paraId="7727A14E" w14:textId="77777777" w:rsidTr="00DF7AE0">
        <w:trPr>
          <w:cantSplit/>
          <w:trHeight w:val="397"/>
        </w:trPr>
        <w:tc>
          <w:tcPr>
            <w:tcW w:w="1272" w:type="dxa"/>
            <w:shd w:val="clear" w:color="auto" w:fill="C6D9F1" w:themeFill="text2" w:themeFillTint="33"/>
            <w:vAlign w:val="center"/>
          </w:tcPr>
          <w:p w14:paraId="67B60106" w14:textId="77777777" w:rsidR="00C35D6A" w:rsidRPr="00AE1DA8" w:rsidRDefault="00C35D6A" w:rsidP="00DF7AE0">
            <w:pPr>
              <w:jc w:val="center"/>
              <w:rPr>
                <w:rFonts w:ascii="Garamond" w:hAnsi="Garamond"/>
              </w:rPr>
            </w:pPr>
            <w:r w:rsidRPr="00AE1DA8">
              <w:rPr>
                <w:rFonts w:ascii="Garamond" w:hAnsi="Garamond"/>
              </w:rPr>
              <w:t>Full Name</w:t>
            </w:r>
          </w:p>
        </w:tc>
        <w:tc>
          <w:tcPr>
            <w:tcW w:w="4815" w:type="dxa"/>
            <w:gridSpan w:val="8"/>
            <w:shd w:val="clear" w:color="auto" w:fill="FFFFFF" w:themeFill="background1"/>
            <w:vAlign w:val="center"/>
          </w:tcPr>
          <w:p w14:paraId="4C522D81" w14:textId="77777777" w:rsidR="00C35D6A" w:rsidRPr="00AE1DA8" w:rsidRDefault="00C35D6A" w:rsidP="00DF7AE0">
            <w:pPr>
              <w:ind w:left="289"/>
              <w:rPr>
                <w:rFonts w:ascii="Garamond" w:hAnsi="Garamond"/>
              </w:rPr>
            </w:pPr>
          </w:p>
        </w:tc>
        <w:tc>
          <w:tcPr>
            <w:tcW w:w="1307" w:type="dxa"/>
            <w:gridSpan w:val="3"/>
            <w:shd w:val="clear" w:color="auto" w:fill="C6D9F1" w:themeFill="text2" w:themeFillTint="33"/>
            <w:vAlign w:val="center"/>
          </w:tcPr>
          <w:p w14:paraId="07A87E0A" w14:textId="77777777" w:rsidR="00C35D6A" w:rsidRPr="00AE1DA8" w:rsidRDefault="00C35D6A" w:rsidP="00DF7AE0">
            <w:pPr>
              <w:jc w:val="center"/>
              <w:rPr>
                <w:rFonts w:ascii="Garamond" w:hAnsi="Garamond"/>
              </w:rPr>
            </w:pPr>
            <w:r w:rsidRPr="00AE1DA8">
              <w:rPr>
                <w:rFonts w:ascii="Garamond" w:hAnsi="Garamond"/>
              </w:rPr>
              <w:t>Relationship</w:t>
            </w:r>
            <w:r>
              <w:rPr>
                <w:rFonts w:ascii="Garamond" w:hAnsi="Garamond"/>
              </w:rPr>
              <w:t xml:space="preserve"> </w:t>
            </w:r>
            <w:proofErr w:type="gramStart"/>
            <w:r>
              <w:rPr>
                <w:rFonts w:ascii="Garamond" w:hAnsi="Garamond"/>
              </w:rPr>
              <w:t>to</w:t>
            </w:r>
            <w:proofErr w:type="gramEnd"/>
            <w:r>
              <w:rPr>
                <w:rFonts w:ascii="Garamond" w:hAnsi="Garamond"/>
              </w:rPr>
              <w:t xml:space="preserve"> Testator 1</w:t>
            </w:r>
          </w:p>
        </w:tc>
        <w:tc>
          <w:tcPr>
            <w:tcW w:w="2534" w:type="dxa"/>
            <w:gridSpan w:val="3"/>
            <w:shd w:val="clear" w:color="auto" w:fill="FFFFFF" w:themeFill="background1"/>
            <w:vAlign w:val="center"/>
          </w:tcPr>
          <w:p w14:paraId="65F806BE" w14:textId="77777777" w:rsidR="00C35D6A" w:rsidRPr="00AE1DA8" w:rsidRDefault="00C35D6A" w:rsidP="00DF7AE0">
            <w:pPr>
              <w:ind w:left="256"/>
              <w:rPr>
                <w:rFonts w:ascii="Garamond" w:hAnsi="Garamond"/>
              </w:rPr>
            </w:pPr>
          </w:p>
        </w:tc>
      </w:tr>
      <w:tr w:rsidR="00C35D6A" w:rsidRPr="00AE1DA8" w14:paraId="5B0A084B" w14:textId="77777777" w:rsidTr="00DF7AE0">
        <w:trPr>
          <w:cantSplit/>
          <w:trHeight w:val="397"/>
        </w:trPr>
        <w:tc>
          <w:tcPr>
            <w:tcW w:w="1272" w:type="dxa"/>
            <w:tcBorders>
              <w:bottom w:val="nil"/>
            </w:tcBorders>
            <w:shd w:val="clear" w:color="auto" w:fill="C6D9F1" w:themeFill="text2" w:themeFillTint="33"/>
            <w:vAlign w:val="center"/>
          </w:tcPr>
          <w:p w14:paraId="466417F5" w14:textId="77777777" w:rsidR="00C35D6A" w:rsidRPr="00AE1DA8" w:rsidRDefault="00C35D6A" w:rsidP="00DF7AE0">
            <w:pPr>
              <w:jc w:val="center"/>
              <w:rPr>
                <w:rFonts w:ascii="Garamond" w:hAnsi="Garamond"/>
              </w:rPr>
            </w:pPr>
            <w:r w:rsidRPr="00AE1DA8">
              <w:rPr>
                <w:rFonts w:ascii="Garamond" w:hAnsi="Garamond"/>
              </w:rPr>
              <w:t>Address</w:t>
            </w:r>
          </w:p>
        </w:tc>
        <w:tc>
          <w:tcPr>
            <w:tcW w:w="4815" w:type="dxa"/>
            <w:gridSpan w:val="8"/>
            <w:tcBorders>
              <w:bottom w:val="nil"/>
            </w:tcBorders>
            <w:shd w:val="clear" w:color="auto" w:fill="FFFFFF" w:themeFill="background1"/>
            <w:vAlign w:val="center"/>
          </w:tcPr>
          <w:p w14:paraId="08F7FE21" w14:textId="77777777" w:rsidR="00C35D6A" w:rsidRPr="00AE1DA8" w:rsidRDefault="00C35D6A" w:rsidP="00DF7AE0">
            <w:pPr>
              <w:ind w:left="289"/>
              <w:rPr>
                <w:rFonts w:ascii="Garamond" w:hAnsi="Garamond"/>
              </w:rPr>
            </w:pPr>
          </w:p>
        </w:tc>
        <w:tc>
          <w:tcPr>
            <w:tcW w:w="1307" w:type="dxa"/>
            <w:gridSpan w:val="3"/>
            <w:tcBorders>
              <w:bottom w:val="nil"/>
            </w:tcBorders>
            <w:shd w:val="clear" w:color="auto" w:fill="C6D9F1" w:themeFill="text2" w:themeFillTint="33"/>
            <w:vAlign w:val="center"/>
          </w:tcPr>
          <w:p w14:paraId="2CDCEF96" w14:textId="77777777" w:rsidR="00C35D6A" w:rsidRPr="00AE1DA8" w:rsidRDefault="00C35D6A" w:rsidP="00DF7AE0">
            <w:pPr>
              <w:jc w:val="center"/>
              <w:rPr>
                <w:rFonts w:ascii="Garamond" w:hAnsi="Garamond"/>
              </w:rPr>
            </w:pPr>
            <w:r w:rsidRPr="00AE1DA8">
              <w:rPr>
                <w:rFonts w:ascii="Garamond" w:hAnsi="Garamond"/>
              </w:rPr>
              <w:t>Postcode</w:t>
            </w:r>
          </w:p>
        </w:tc>
        <w:tc>
          <w:tcPr>
            <w:tcW w:w="2534" w:type="dxa"/>
            <w:gridSpan w:val="3"/>
            <w:tcBorders>
              <w:bottom w:val="nil"/>
            </w:tcBorders>
            <w:shd w:val="clear" w:color="auto" w:fill="FFFFFF" w:themeFill="background1"/>
            <w:vAlign w:val="center"/>
          </w:tcPr>
          <w:p w14:paraId="32E01ECA" w14:textId="77777777" w:rsidR="00C35D6A" w:rsidRPr="00AE1DA8" w:rsidRDefault="00C35D6A" w:rsidP="00DF7AE0">
            <w:pPr>
              <w:ind w:left="256"/>
              <w:rPr>
                <w:rFonts w:ascii="Garamond" w:hAnsi="Garamond"/>
              </w:rPr>
            </w:pPr>
          </w:p>
        </w:tc>
      </w:tr>
      <w:tr w:rsidR="00C35D6A" w:rsidRPr="00AE1DA8" w14:paraId="1F975DF1" w14:textId="77777777" w:rsidTr="00DF7AE0">
        <w:trPr>
          <w:cantSplit/>
          <w:trHeight w:val="397"/>
        </w:trPr>
        <w:tc>
          <w:tcPr>
            <w:tcW w:w="1272" w:type="dxa"/>
            <w:tcBorders>
              <w:bottom w:val="single" w:sz="4" w:space="0" w:color="auto"/>
            </w:tcBorders>
            <w:shd w:val="clear" w:color="auto" w:fill="C6D9F1" w:themeFill="text2" w:themeFillTint="33"/>
            <w:vAlign w:val="center"/>
          </w:tcPr>
          <w:p w14:paraId="2AED0814" w14:textId="77777777" w:rsidR="00C35D6A" w:rsidRPr="00AE1DA8" w:rsidRDefault="00C35D6A" w:rsidP="00DF7AE0">
            <w:pPr>
              <w:jc w:val="center"/>
              <w:rPr>
                <w:rFonts w:ascii="Garamond" w:hAnsi="Garamond"/>
              </w:rPr>
            </w:pPr>
            <w:r w:rsidRPr="00AE1DA8">
              <w:rPr>
                <w:rFonts w:ascii="Garamond" w:hAnsi="Garamond"/>
              </w:rPr>
              <w:t>Mobile No</w:t>
            </w:r>
          </w:p>
        </w:tc>
        <w:tc>
          <w:tcPr>
            <w:tcW w:w="2403" w:type="dxa"/>
            <w:gridSpan w:val="3"/>
            <w:tcBorders>
              <w:bottom w:val="single" w:sz="4" w:space="0" w:color="auto"/>
            </w:tcBorders>
            <w:shd w:val="clear" w:color="auto" w:fill="FFFFFF" w:themeFill="background1"/>
            <w:vAlign w:val="center"/>
          </w:tcPr>
          <w:p w14:paraId="625BB125" w14:textId="77777777" w:rsidR="00C35D6A" w:rsidRPr="00AE1DA8" w:rsidRDefault="00C35D6A" w:rsidP="00DF7AE0">
            <w:pPr>
              <w:ind w:left="289"/>
              <w:rPr>
                <w:rFonts w:ascii="Garamond" w:hAnsi="Garamond"/>
              </w:rPr>
            </w:pPr>
          </w:p>
        </w:tc>
        <w:tc>
          <w:tcPr>
            <w:tcW w:w="1286" w:type="dxa"/>
            <w:gridSpan w:val="2"/>
            <w:tcBorders>
              <w:bottom w:val="single" w:sz="4" w:space="0" w:color="auto"/>
            </w:tcBorders>
            <w:shd w:val="clear" w:color="auto" w:fill="C6D9F1" w:themeFill="text2" w:themeFillTint="33"/>
            <w:vAlign w:val="center"/>
          </w:tcPr>
          <w:p w14:paraId="72A7B606" w14:textId="77777777" w:rsidR="00C35D6A" w:rsidRPr="00AE1DA8" w:rsidRDefault="00C35D6A" w:rsidP="00DF7AE0">
            <w:pPr>
              <w:ind w:left="289"/>
              <w:jc w:val="center"/>
              <w:rPr>
                <w:rFonts w:ascii="Garamond" w:hAnsi="Garamond"/>
              </w:rPr>
            </w:pPr>
            <w:r w:rsidRPr="00AE1DA8">
              <w:rPr>
                <w:rFonts w:ascii="Garamond" w:hAnsi="Garamond"/>
              </w:rPr>
              <w:t>Email address</w:t>
            </w:r>
          </w:p>
        </w:tc>
        <w:tc>
          <w:tcPr>
            <w:tcW w:w="4967" w:type="dxa"/>
            <w:gridSpan w:val="9"/>
            <w:tcBorders>
              <w:bottom w:val="single" w:sz="4" w:space="0" w:color="auto"/>
            </w:tcBorders>
            <w:shd w:val="clear" w:color="auto" w:fill="FFFFFF" w:themeFill="background1"/>
            <w:vAlign w:val="center"/>
          </w:tcPr>
          <w:p w14:paraId="26FEFF5D" w14:textId="77777777" w:rsidR="00C35D6A" w:rsidRPr="00AE1DA8" w:rsidRDefault="00C35D6A" w:rsidP="00DF7AE0">
            <w:pPr>
              <w:ind w:left="284"/>
              <w:rPr>
                <w:rFonts w:ascii="Garamond" w:hAnsi="Garamond"/>
              </w:rPr>
            </w:pPr>
          </w:p>
        </w:tc>
      </w:tr>
      <w:tr w:rsidR="00C35D6A" w:rsidRPr="00AE1DA8" w14:paraId="56C5CB77"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FBA126" w14:textId="77777777" w:rsidR="00C35D6A" w:rsidRPr="00AE1DA8" w:rsidRDefault="00C35D6A" w:rsidP="00DF7AE0">
            <w:pPr>
              <w:jc w:val="center"/>
              <w:rPr>
                <w:rFonts w:ascii="Garamond" w:hAnsi="Garamond"/>
              </w:rPr>
            </w:pPr>
            <w:r w:rsidRPr="00AE1DA8">
              <w:rPr>
                <w:rFonts w:ascii="Garamond" w:hAnsi="Garamond"/>
              </w:rPr>
              <w:t>Occupation</w:t>
            </w:r>
          </w:p>
        </w:tc>
        <w:tc>
          <w:tcPr>
            <w:tcW w:w="240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1E3EE" w14:textId="77777777" w:rsidR="00C35D6A" w:rsidRPr="00AE1DA8" w:rsidRDefault="00C35D6A" w:rsidP="00DF7AE0">
            <w:pPr>
              <w:ind w:left="325"/>
              <w:rPr>
                <w:rFonts w:ascii="Garamond" w:hAnsi="Garamond"/>
              </w:rPr>
            </w:pPr>
          </w:p>
        </w:tc>
        <w:tc>
          <w:tcPr>
            <w:tcW w:w="128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271F2FC" w14:textId="77777777" w:rsidR="00C35D6A" w:rsidRPr="00AE1DA8" w:rsidRDefault="00C35D6A" w:rsidP="00DF7AE0">
            <w:pPr>
              <w:jc w:val="center"/>
              <w:rPr>
                <w:rFonts w:ascii="Garamond" w:hAnsi="Garamond"/>
              </w:rPr>
            </w:pPr>
            <w:r w:rsidRPr="00AE1DA8">
              <w:rPr>
                <w:rFonts w:ascii="Garamond" w:hAnsi="Garamond"/>
              </w:rPr>
              <w:t>Date of Birth</w:t>
            </w:r>
          </w:p>
        </w:tc>
        <w:tc>
          <w:tcPr>
            <w:tcW w:w="4967"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837900" w14:textId="77777777" w:rsidR="00C35D6A" w:rsidRPr="00AE1DA8" w:rsidRDefault="00C35D6A" w:rsidP="00DF7AE0">
            <w:pPr>
              <w:ind w:left="284"/>
              <w:rPr>
                <w:rFonts w:ascii="Garamond" w:hAnsi="Garamond"/>
              </w:rPr>
            </w:pPr>
          </w:p>
        </w:tc>
      </w:tr>
      <w:tr w:rsidR="00C35D6A" w:rsidRPr="00AE1DA8" w14:paraId="1061DCBD"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D1B8598" w14:textId="77777777" w:rsidR="00C35D6A" w:rsidRPr="00AE1DA8" w:rsidRDefault="00C35D6A" w:rsidP="00DF7AE0">
            <w:pPr>
              <w:jc w:val="center"/>
              <w:rPr>
                <w:rFonts w:ascii="Garamond" w:hAnsi="Garamond"/>
              </w:rPr>
            </w:pPr>
            <w:commentRangeStart w:id="12"/>
            <w:r w:rsidRPr="00AE1DA8">
              <w:rPr>
                <w:rFonts w:ascii="Garamond" w:hAnsi="Garamond"/>
              </w:rPr>
              <w:t xml:space="preserve">Act as a </w:t>
            </w:r>
            <w:commentRangeEnd w:id="12"/>
            <w:r>
              <w:rPr>
                <w:rStyle w:val="CommentReference"/>
              </w:rPr>
              <w:commentReference w:id="12"/>
            </w: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E1119B" w14:textId="77777777" w:rsidR="00C35D6A" w:rsidRPr="00DD2D40" w:rsidRDefault="00C35D6A" w:rsidP="00DF7AE0">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6D24AE" w14:textId="77777777" w:rsidR="00C35D6A" w:rsidRPr="00AE1DA8" w:rsidRDefault="00C35D6A" w:rsidP="00DF7AE0">
            <w:pPr>
              <w:ind w:left="193"/>
              <w:rPr>
                <w:rFonts w:ascii="Garamond" w:hAnsi="Garamond"/>
              </w:rPr>
            </w:pPr>
            <w:r w:rsidRPr="00AE1DA8">
              <w:rPr>
                <w:rFonts w:ascii="Garamond" w:hAnsi="Garamond"/>
              </w:rPr>
              <w:t>Joint Executor</w:t>
            </w: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24D19F" w14:textId="77777777" w:rsidR="00C35D6A" w:rsidRPr="00AE1DA8" w:rsidRDefault="00C35D6A" w:rsidP="00DF7AE0">
            <w:pPr>
              <w:jc w:val="center"/>
              <w:rPr>
                <w:rFonts w:ascii="Garamond" w:hAnsi="Garamond"/>
              </w:rPr>
            </w:pPr>
          </w:p>
        </w:tc>
        <w:tc>
          <w:tcPr>
            <w:tcW w:w="192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8A9341" w14:textId="77777777" w:rsidR="00C35D6A" w:rsidRPr="00AE1DA8" w:rsidRDefault="00C35D6A" w:rsidP="00DF7AE0">
            <w:pPr>
              <w:rPr>
                <w:rFonts w:ascii="Garamond" w:hAnsi="Garamond"/>
              </w:rPr>
            </w:pPr>
            <w:r w:rsidRPr="00AE1DA8">
              <w:rPr>
                <w:rFonts w:ascii="Garamond" w:hAnsi="Garamond"/>
              </w:rPr>
              <w:t>1</w:t>
            </w:r>
            <w:r w:rsidRPr="00AE1DA8">
              <w:rPr>
                <w:rFonts w:ascii="Garamond" w:hAnsi="Garamond"/>
                <w:vertAlign w:val="superscript"/>
              </w:rPr>
              <w:t>st</w:t>
            </w:r>
            <w:r w:rsidRPr="00AE1DA8">
              <w:rPr>
                <w:rFonts w:ascii="Garamond" w:hAnsi="Garamond"/>
              </w:rPr>
              <w:t xml:space="preserve"> Reserve Executor  </w:t>
            </w:r>
          </w:p>
        </w:tc>
        <w:tc>
          <w:tcPr>
            <w:tcW w:w="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40244C" w14:textId="77777777" w:rsidR="00C35D6A" w:rsidRPr="00AE1DA8" w:rsidRDefault="00C35D6A" w:rsidP="00DF7AE0">
            <w:pPr>
              <w:jc w:val="center"/>
              <w:rPr>
                <w:rFonts w:ascii="Garamond" w:hAnsi="Garamond"/>
              </w:rPr>
            </w:pPr>
          </w:p>
        </w:tc>
        <w:tc>
          <w:tcPr>
            <w:tcW w:w="384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D1881" w14:textId="77777777" w:rsidR="00C35D6A" w:rsidRPr="00AE1DA8" w:rsidRDefault="00C35D6A" w:rsidP="00DF7AE0">
            <w:pPr>
              <w:rPr>
                <w:rFonts w:ascii="Garamond" w:hAnsi="Garamond"/>
              </w:rPr>
            </w:pPr>
            <w:r w:rsidRPr="00AE1DA8">
              <w:rPr>
                <w:rFonts w:ascii="Garamond" w:hAnsi="Garamond"/>
              </w:rPr>
              <w:t xml:space="preserve"> 2</w:t>
            </w:r>
            <w:r w:rsidRPr="00AE1DA8">
              <w:rPr>
                <w:rFonts w:ascii="Garamond" w:hAnsi="Garamond"/>
                <w:vertAlign w:val="superscript"/>
              </w:rPr>
              <w:t>nd</w:t>
            </w:r>
            <w:r w:rsidRPr="00AE1DA8">
              <w:rPr>
                <w:rFonts w:ascii="Garamond" w:hAnsi="Garamond"/>
              </w:rPr>
              <w:t xml:space="preserve"> Reserve Executor</w:t>
            </w:r>
          </w:p>
        </w:tc>
      </w:tr>
      <w:tr w:rsidR="00C35D6A" w:rsidRPr="00AE1DA8" w14:paraId="407EB719"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55E0A44" w14:textId="77777777" w:rsidR="00C35D6A" w:rsidRPr="00AE1DA8" w:rsidRDefault="00C35D6A" w:rsidP="00DF7AE0">
            <w:pPr>
              <w:jc w:val="center"/>
              <w:rPr>
                <w:rFonts w:ascii="Garamond" w:hAnsi="Garamond"/>
              </w:rPr>
            </w:pPr>
            <w:r w:rsidRPr="00AE1DA8">
              <w:rPr>
                <w:rFonts w:ascii="Garamond" w:hAnsi="Garamond"/>
              </w:rPr>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C90BE" w14:textId="77777777" w:rsidR="00C35D6A" w:rsidRPr="00DD2D40" w:rsidRDefault="00C35D6A" w:rsidP="00DF7AE0">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09B227" w14:textId="77777777" w:rsidR="00C35D6A" w:rsidRPr="00AE1DA8" w:rsidRDefault="00C35D6A" w:rsidP="00DF7AE0">
            <w:pPr>
              <w:ind w:left="193"/>
              <w:rPr>
                <w:rFonts w:ascii="Garamond" w:hAnsi="Garamond"/>
              </w:rPr>
            </w:pPr>
            <w:r w:rsidRPr="00AE1DA8">
              <w:rPr>
                <w:rFonts w:ascii="Garamond" w:hAnsi="Garamond"/>
              </w:rPr>
              <w:t>Joint Trustee</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042F94" w14:textId="77777777" w:rsidR="00C35D6A" w:rsidRPr="00AE1DA8" w:rsidRDefault="00C35D6A" w:rsidP="00DF7AE0">
            <w:pPr>
              <w:jc w:val="center"/>
              <w:rPr>
                <w:rFonts w:ascii="Garamond" w:hAnsi="Garamond"/>
              </w:rPr>
            </w:pPr>
          </w:p>
        </w:tc>
        <w:tc>
          <w:tcPr>
            <w:tcW w:w="192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1F716" w14:textId="77777777" w:rsidR="00C35D6A" w:rsidRPr="00AE1DA8" w:rsidRDefault="00C35D6A" w:rsidP="00DF7AE0">
            <w:pPr>
              <w:rPr>
                <w:rFonts w:ascii="Garamond" w:hAnsi="Garamond"/>
              </w:rPr>
            </w:pPr>
            <w:r w:rsidRPr="00AE1DA8">
              <w:rPr>
                <w:rFonts w:ascii="Garamond" w:hAnsi="Garamond"/>
              </w:rPr>
              <w:t>1</w:t>
            </w:r>
            <w:r w:rsidRPr="00AE1DA8">
              <w:rPr>
                <w:rFonts w:ascii="Garamond" w:hAnsi="Garamond"/>
                <w:vertAlign w:val="superscript"/>
              </w:rPr>
              <w:t>st</w:t>
            </w:r>
            <w:r w:rsidRPr="00AE1DA8">
              <w:rPr>
                <w:rFonts w:ascii="Garamond" w:hAnsi="Garamond"/>
              </w:rPr>
              <w:t xml:space="preserve"> Reserve Trustee</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90FB49" w14:textId="77777777" w:rsidR="00C35D6A" w:rsidRPr="00AE1DA8" w:rsidRDefault="00C35D6A" w:rsidP="00DF7AE0">
            <w:pPr>
              <w:jc w:val="center"/>
              <w:rPr>
                <w:rFonts w:ascii="Garamond" w:hAnsi="Garamond"/>
              </w:rPr>
            </w:pPr>
          </w:p>
        </w:tc>
        <w:tc>
          <w:tcPr>
            <w:tcW w:w="185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04E668" w14:textId="71628234" w:rsidR="00C35D6A" w:rsidRPr="00AE1DA8" w:rsidRDefault="00C35D6A" w:rsidP="00DF7AE0">
            <w:pPr>
              <w:rPr>
                <w:rFonts w:ascii="Garamond" w:hAnsi="Garamond"/>
              </w:rPr>
            </w:pPr>
            <w:r w:rsidRPr="00AE1DA8">
              <w:rPr>
                <w:rFonts w:ascii="Garamond" w:hAnsi="Garamond"/>
              </w:rPr>
              <w:t xml:space="preserve"> 2</w:t>
            </w:r>
            <w:r w:rsidRPr="00AE1DA8">
              <w:rPr>
                <w:rFonts w:ascii="Garamond" w:hAnsi="Garamond"/>
                <w:vertAlign w:val="superscript"/>
              </w:rPr>
              <w:t>nd</w:t>
            </w:r>
            <w:r w:rsidRPr="00AE1DA8">
              <w:rPr>
                <w:rFonts w:ascii="Garamond" w:hAnsi="Garamond"/>
              </w:rPr>
              <w:t xml:space="preserve"> Reserve Trustee</w:t>
            </w: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07D0D0" w14:textId="77777777" w:rsidR="00C35D6A" w:rsidRPr="00AE1DA8" w:rsidRDefault="00C35D6A" w:rsidP="00DF7AE0">
            <w:pPr>
              <w:jc w:val="center"/>
              <w:rPr>
                <w:rFonts w:ascii="Garamond" w:hAnsi="Garamond"/>
              </w:rPr>
            </w:pP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E29BC5" w14:textId="463EC980" w:rsidR="00C35D6A" w:rsidRPr="00AE1DA8" w:rsidRDefault="00C35D6A" w:rsidP="00DF7AE0">
            <w:pPr>
              <w:ind w:left="186"/>
              <w:rPr>
                <w:rFonts w:ascii="Garamond" w:hAnsi="Garamond"/>
              </w:rPr>
            </w:pPr>
            <w:r>
              <w:rPr>
                <w:rFonts w:ascii="Garamond" w:hAnsi="Garamond"/>
              </w:rPr>
              <w:t>3</w:t>
            </w:r>
            <w:r w:rsidRPr="00C35D6A">
              <w:rPr>
                <w:rFonts w:ascii="Garamond" w:hAnsi="Garamond"/>
                <w:vertAlign w:val="superscript"/>
              </w:rPr>
              <w:t>rd</w:t>
            </w:r>
            <w:r>
              <w:rPr>
                <w:rFonts w:ascii="Garamond" w:hAnsi="Garamond"/>
              </w:rPr>
              <w:t xml:space="preserve"> </w:t>
            </w:r>
            <w:r w:rsidRPr="00AE1DA8">
              <w:rPr>
                <w:rFonts w:ascii="Garamond" w:hAnsi="Garamond"/>
              </w:rPr>
              <w:t>Reserve Trustee</w:t>
            </w:r>
          </w:p>
        </w:tc>
      </w:tr>
      <w:tr w:rsidR="00C35D6A" w:rsidRPr="00AE1DA8" w14:paraId="54D070FC"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8430E86" w14:textId="77777777" w:rsidR="00C35D6A" w:rsidRPr="00AE1DA8" w:rsidRDefault="00C35D6A" w:rsidP="00DF7AE0">
            <w:pPr>
              <w:jc w:val="center"/>
              <w:rPr>
                <w:rFonts w:ascii="Garamond" w:hAnsi="Garamond"/>
              </w:rPr>
            </w:pPr>
            <w:r w:rsidRPr="00AE1DA8">
              <w:rPr>
                <w:rFonts w:ascii="Garamond" w:hAnsi="Garamond"/>
              </w:rPr>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911FB8" w14:textId="77777777" w:rsidR="00C35D6A" w:rsidRPr="00DD2D40" w:rsidRDefault="00C35D6A" w:rsidP="00DF7AE0">
            <w:pPr>
              <w:jc w:val="center"/>
              <w:rPr>
                <w:rFonts w:ascii="Garamond" w:hAnsi="Garamond"/>
                <w:highlight w:val="yellow"/>
              </w:rPr>
            </w:pP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AA50C" w14:textId="77777777" w:rsidR="00C35D6A" w:rsidRPr="00AE1DA8" w:rsidRDefault="00C35D6A" w:rsidP="00DF7AE0">
            <w:pPr>
              <w:ind w:left="193"/>
              <w:rPr>
                <w:rFonts w:ascii="Garamond" w:hAnsi="Garamond"/>
              </w:rPr>
            </w:pPr>
            <w:r>
              <w:rPr>
                <w:rFonts w:ascii="Garamond" w:hAnsi="Garamond"/>
              </w:rPr>
              <w:t>1</w:t>
            </w:r>
            <w:r w:rsidRPr="00DA546A">
              <w:rPr>
                <w:rFonts w:ascii="Garamond" w:hAnsi="Garamond"/>
                <w:vertAlign w:val="superscript"/>
              </w:rPr>
              <w:t>st</w:t>
            </w:r>
            <w:r>
              <w:rPr>
                <w:rFonts w:ascii="Garamond" w:hAnsi="Garamond"/>
              </w:rPr>
              <w:t xml:space="preserve"> </w:t>
            </w:r>
            <w:r w:rsidRPr="00AE1DA8">
              <w:rPr>
                <w:rFonts w:ascii="Garamond" w:hAnsi="Garamond"/>
              </w:rPr>
              <w:t>Guardian</w:t>
            </w:r>
          </w:p>
        </w:tc>
        <w:tc>
          <w:tcPr>
            <w:tcW w:w="4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1A709D" w14:textId="77777777" w:rsidR="00C35D6A" w:rsidRPr="00AE1DA8" w:rsidRDefault="00C35D6A" w:rsidP="00DF7AE0">
            <w:pPr>
              <w:jc w:val="center"/>
              <w:rPr>
                <w:rFonts w:ascii="Garamond" w:hAnsi="Garamond"/>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EF3CD" w14:textId="77777777" w:rsidR="00C35D6A" w:rsidRPr="00AE1DA8" w:rsidRDefault="00C35D6A" w:rsidP="00DF7AE0">
            <w:pPr>
              <w:rPr>
                <w:rFonts w:ascii="Garamond" w:hAnsi="Garamond"/>
              </w:rPr>
            </w:pPr>
            <w:r>
              <w:rPr>
                <w:rFonts w:ascii="Garamond" w:hAnsi="Garamond"/>
              </w:rPr>
              <w:t>2</w:t>
            </w:r>
            <w:r w:rsidRPr="00DA546A">
              <w:rPr>
                <w:rFonts w:ascii="Garamond" w:hAnsi="Garamond"/>
                <w:vertAlign w:val="superscript"/>
              </w:rPr>
              <w:t>nd</w:t>
            </w:r>
            <w:r>
              <w:rPr>
                <w:rFonts w:ascii="Garamond" w:hAnsi="Garamond"/>
              </w:rPr>
              <w:t xml:space="preserve"> </w:t>
            </w:r>
            <w:r w:rsidRPr="00AE1DA8">
              <w:rPr>
                <w:rFonts w:ascii="Garamond" w:hAnsi="Garamond"/>
              </w:rPr>
              <w:t>Guardian</w:t>
            </w:r>
          </w:p>
        </w:tc>
        <w:tc>
          <w:tcPr>
            <w:tcW w:w="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BBE539" w14:textId="77777777" w:rsidR="00C35D6A" w:rsidRPr="00AE1DA8" w:rsidRDefault="00C35D6A" w:rsidP="00DF7AE0">
            <w:pPr>
              <w:jc w:val="center"/>
              <w:rPr>
                <w:rFonts w:ascii="Garamond" w:hAnsi="Garamond"/>
              </w:rPr>
            </w:pPr>
          </w:p>
        </w:tc>
        <w:tc>
          <w:tcPr>
            <w:tcW w:w="116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55AF2D" w14:textId="77777777" w:rsidR="00C35D6A" w:rsidRPr="00AE1DA8" w:rsidRDefault="00C35D6A" w:rsidP="00DF7AE0">
            <w:pPr>
              <w:rPr>
                <w:rFonts w:ascii="Garamond" w:hAnsi="Garamond"/>
              </w:rPr>
            </w:pPr>
            <w:r w:rsidRPr="00AE1DA8">
              <w:rPr>
                <w:rFonts w:ascii="Garamond" w:hAnsi="Garamond"/>
              </w:rPr>
              <w:t xml:space="preserve"> </w:t>
            </w:r>
            <w:r>
              <w:rPr>
                <w:rFonts w:ascii="Garamond" w:hAnsi="Garamond"/>
              </w:rPr>
              <w:t>3</w:t>
            </w:r>
            <w:r w:rsidRPr="00DA546A">
              <w:rPr>
                <w:rFonts w:ascii="Garamond" w:hAnsi="Garamond"/>
                <w:vertAlign w:val="superscript"/>
              </w:rPr>
              <w:t>rd</w:t>
            </w:r>
            <w:r>
              <w:rPr>
                <w:rFonts w:ascii="Garamond" w:hAnsi="Garamond"/>
              </w:rPr>
              <w:t xml:space="preserve"> </w:t>
            </w:r>
            <w:r w:rsidRPr="00AE1DA8">
              <w:rPr>
                <w:rFonts w:ascii="Garamond" w:hAnsi="Garamond"/>
              </w:rPr>
              <w:t>Guardian</w:t>
            </w:r>
          </w:p>
        </w:tc>
        <w:tc>
          <w:tcPr>
            <w:tcW w:w="4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2E0160" w14:textId="77777777" w:rsidR="00C35D6A" w:rsidRPr="00AE1DA8" w:rsidRDefault="00C35D6A" w:rsidP="00DF7AE0">
            <w:pPr>
              <w:rPr>
                <w:rFonts w:ascii="Garamond" w:hAnsi="Garamond"/>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F7AA46" w14:textId="77777777" w:rsidR="00C35D6A" w:rsidRPr="00AE1DA8" w:rsidRDefault="00C35D6A" w:rsidP="00DF7AE0">
            <w:pPr>
              <w:ind w:left="101"/>
              <w:rPr>
                <w:rFonts w:ascii="Garamond" w:hAnsi="Garamond"/>
              </w:rPr>
            </w:pPr>
            <w:r>
              <w:rPr>
                <w:rFonts w:ascii="Garamond" w:hAnsi="Garamond"/>
              </w:rPr>
              <w:t>4</w:t>
            </w:r>
            <w:r w:rsidRPr="00DA546A">
              <w:rPr>
                <w:rFonts w:ascii="Garamond" w:hAnsi="Garamond"/>
                <w:vertAlign w:val="superscript"/>
              </w:rPr>
              <w:t>th</w:t>
            </w:r>
            <w:r>
              <w:rPr>
                <w:rFonts w:ascii="Garamond" w:hAnsi="Garamond"/>
              </w:rPr>
              <w:t xml:space="preserve"> </w:t>
            </w:r>
            <w:r w:rsidRPr="00AE1DA8">
              <w:rPr>
                <w:rFonts w:ascii="Garamond" w:hAnsi="Garamond"/>
              </w:rPr>
              <w:t>Guardian</w:t>
            </w:r>
          </w:p>
        </w:tc>
        <w:tc>
          <w:tcPr>
            <w:tcW w:w="3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C1692" w14:textId="77777777" w:rsidR="00C35D6A" w:rsidRPr="00AE1DA8" w:rsidRDefault="00C35D6A" w:rsidP="00DF7AE0">
            <w:pPr>
              <w:jc w:val="center"/>
              <w:rPr>
                <w:rFonts w:ascii="Garamond" w:hAnsi="Garamond"/>
              </w:rPr>
            </w:pPr>
          </w:p>
        </w:tc>
        <w:tc>
          <w:tcPr>
            <w:tcW w:w="16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AC265" w14:textId="77777777" w:rsidR="00C35D6A" w:rsidRPr="00AE1DA8" w:rsidRDefault="00C35D6A" w:rsidP="00DF7AE0">
            <w:pPr>
              <w:ind w:left="186"/>
              <w:rPr>
                <w:rFonts w:ascii="Garamond" w:hAnsi="Garamond"/>
              </w:rPr>
            </w:pPr>
            <w:r>
              <w:rPr>
                <w:rFonts w:ascii="Garamond" w:hAnsi="Garamond"/>
              </w:rPr>
              <w:t>5</w:t>
            </w:r>
            <w:r w:rsidRPr="00DA546A">
              <w:rPr>
                <w:rFonts w:ascii="Garamond" w:hAnsi="Garamond"/>
                <w:vertAlign w:val="superscript"/>
              </w:rPr>
              <w:t>th</w:t>
            </w:r>
            <w:r>
              <w:rPr>
                <w:rFonts w:ascii="Garamond" w:hAnsi="Garamond"/>
              </w:rPr>
              <w:t xml:space="preserve"> </w:t>
            </w:r>
            <w:r w:rsidRPr="00AE1DA8">
              <w:rPr>
                <w:rFonts w:ascii="Garamond" w:hAnsi="Garamond"/>
              </w:rPr>
              <w:t>Guardian</w:t>
            </w:r>
          </w:p>
        </w:tc>
      </w:tr>
      <w:tr w:rsidR="00C35D6A" w:rsidRPr="00AE1DA8" w14:paraId="28B78A6D" w14:textId="77777777" w:rsidTr="00DF7AE0">
        <w:trPr>
          <w:cantSplit/>
          <w:trHeight w:val="397"/>
        </w:trPr>
        <w:tc>
          <w:tcPr>
            <w:tcW w:w="12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8B5AA6" w14:textId="77777777" w:rsidR="00C35D6A" w:rsidRPr="00AE1DA8" w:rsidRDefault="00C35D6A" w:rsidP="00DF7AE0">
            <w:pPr>
              <w:jc w:val="center"/>
              <w:rPr>
                <w:rFonts w:ascii="Garamond" w:hAnsi="Garamond"/>
              </w:rPr>
            </w:pPr>
            <w:r>
              <w:rPr>
                <w:rFonts w:ascii="Garamond" w:hAnsi="Garamond"/>
              </w:rPr>
              <w:t xml:space="preserve">Act as a </w:t>
            </w:r>
          </w:p>
        </w:tc>
        <w:tc>
          <w:tcPr>
            <w:tcW w:w="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2169C0" w14:textId="77777777" w:rsidR="00C35D6A" w:rsidRPr="00DD2D40" w:rsidRDefault="00C35D6A" w:rsidP="00DF7AE0">
            <w:pPr>
              <w:jc w:val="center"/>
              <w:rPr>
                <w:rFonts w:ascii="Garamond" w:hAnsi="Garamond"/>
                <w:highlight w:val="yellow"/>
              </w:rPr>
            </w:pPr>
          </w:p>
        </w:tc>
        <w:tc>
          <w:tcPr>
            <w:tcW w:w="8140"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E29D40" w14:textId="77777777" w:rsidR="00C35D6A" w:rsidRPr="00AE1DA8" w:rsidRDefault="00C35D6A" w:rsidP="00DF7AE0">
            <w:pPr>
              <w:ind w:left="186"/>
              <w:rPr>
                <w:rFonts w:ascii="Garamond" w:hAnsi="Garamond"/>
              </w:rPr>
            </w:pPr>
            <w:r>
              <w:rPr>
                <w:rFonts w:ascii="Garamond" w:hAnsi="Garamond"/>
              </w:rPr>
              <w:t>Reserve Beneficiary</w:t>
            </w:r>
          </w:p>
        </w:tc>
      </w:tr>
    </w:tbl>
    <w:p w14:paraId="4CA0FC81" w14:textId="77777777" w:rsidR="00170259" w:rsidRDefault="00170259">
      <w:pPr>
        <w:rPr>
          <w:rFonts w:ascii="Garamond" w:hAnsi="Garamond"/>
          <w:b/>
          <w:sz w:val="32"/>
        </w:rPr>
      </w:pPr>
      <w:r>
        <w:rPr>
          <w:rFonts w:ascii="Garamond" w:hAnsi="Garamond"/>
          <w:b/>
          <w:sz w:val="32"/>
        </w:rPr>
        <w:br w:type="page"/>
      </w:r>
    </w:p>
    <w:p w14:paraId="39DCBF05" w14:textId="59F03C7B" w:rsidR="00265411" w:rsidRPr="00265411" w:rsidRDefault="00614A24" w:rsidP="00265411">
      <w:pPr>
        <w:spacing w:before="40" w:after="45"/>
        <w:ind w:right="-31"/>
        <w:rPr>
          <w:rFonts w:ascii="Garamond" w:hAnsi="Garamond"/>
          <w:b/>
          <w:sz w:val="32"/>
        </w:rPr>
      </w:pPr>
      <w:bookmarkStart w:id="13" w:name="reserve_beneficiaries"/>
      <w:r>
        <w:rPr>
          <w:rFonts w:ascii="Garamond" w:hAnsi="Garamond"/>
          <w:b/>
          <w:sz w:val="32"/>
        </w:rPr>
        <w:lastRenderedPageBreak/>
        <w:t>Reserve</w:t>
      </w:r>
      <w:r w:rsidR="00265411" w:rsidRPr="00265411">
        <w:rPr>
          <w:rFonts w:ascii="Garamond" w:hAnsi="Garamond"/>
          <w:b/>
          <w:sz w:val="32"/>
        </w:rPr>
        <w:t xml:space="preserve"> beneficiarie</w:t>
      </w:r>
      <w:bookmarkEnd w:id="13"/>
      <w:r w:rsidR="00265411" w:rsidRPr="00265411">
        <w:rPr>
          <w:rFonts w:ascii="Garamond" w:hAnsi="Garamond"/>
          <w:b/>
          <w:sz w:val="32"/>
        </w:rPr>
        <w:t xml:space="preserve">s </w:t>
      </w:r>
      <w:r w:rsidR="00265411" w:rsidRPr="00265411">
        <w:rPr>
          <w:rFonts w:ascii="Garamond" w:hAnsi="Garamond"/>
          <w:b/>
          <w:color w:val="FF0000"/>
          <w:sz w:val="32"/>
        </w:rPr>
        <w:t>(very important)</w:t>
      </w:r>
    </w:p>
    <w:p w14:paraId="649900ED" w14:textId="77777777" w:rsidR="00265411" w:rsidRPr="00265411" w:rsidRDefault="00265411" w:rsidP="00265411">
      <w:pPr>
        <w:pStyle w:val="BodyText"/>
        <w:ind w:left="0" w:right="172"/>
        <w:jc w:val="both"/>
        <w:rPr>
          <w:rFonts w:ascii="Garamond" w:hAnsi="Garamond"/>
        </w:rPr>
      </w:pPr>
      <w:r w:rsidRPr="00265411">
        <w:rPr>
          <w:rFonts w:ascii="Garamond" w:hAnsi="Garamond"/>
        </w:rPr>
        <w:t>Sometimes</w:t>
      </w:r>
      <w:r w:rsidRPr="00265411">
        <w:rPr>
          <w:rFonts w:ascii="Garamond" w:hAnsi="Garamond"/>
          <w:spacing w:val="-4"/>
        </w:rPr>
        <w:t xml:space="preserve"> </w:t>
      </w:r>
      <w:r w:rsidRPr="00265411">
        <w:rPr>
          <w:rFonts w:ascii="Garamond" w:hAnsi="Garamond"/>
        </w:rPr>
        <w:t>referred</w:t>
      </w:r>
      <w:r w:rsidRPr="00265411">
        <w:rPr>
          <w:rFonts w:ascii="Garamond" w:hAnsi="Garamond"/>
          <w:spacing w:val="-5"/>
        </w:rPr>
        <w:t xml:space="preserve"> </w:t>
      </w:r>
      <w:r w:rsidRPr="00265411">
        <w:rPr>
          <w:rFonts w:ascii="Garamond" w:hAnsi="Garamond"/>
        </w:rPr>
        <w:t>to</w:t>
      </w:r>
      <w:r w:rsidRPr="00265411">
        <w:rPr>
          <w:rFonts w:ascii="Garamond" w:hAnsi="Garamond"/>
          <w:spacing w:val="-6"/>
        </w:rPr>
        <w:t xml:space="preserve"> </w:t>
      </w:r>
      <w:r w:rsidRPr="00265411">
        <w:rPr>
          <w:rFonts w:ascii="Garamond" w:hAnsi="Garamond"/>
        </w:rPr>
        <w:t>as</w:t>
      </w:r>
      <w:r w:rsidRPr="00265411">
        <w:rPr>
          <w:rFonts w:ascii="Garamond" w:hAnsi="Garamond"/>
          <w:spacing w:val="-4"/>
        </w:rPr>
        <w:t xml:space="preserve"> </w:t>
      </w:r>
      <w:r w:rsidRPr="00265411">
        <w:rPr>
          <w:rFonts w:ascii="Garamond" w:hAnsi="Garamond"/>
        </w:rPr>
        <w:t>the</w:t>
      </w:r>
      <w:r w:rsidRPr="00265411">
        <w:rPr>
          <w:rFonts w:ascii="Garamond" w:hAnsi="Garamond"/>
          <w:spacing w:val="-4"/>
        </w:rPr>
        <w:t xml:space="preserve"> </w:t>
      </w:r>
      <w:r w:rsidRPr="00265411">
        <w:rPr>
          <w:rFonts w:ascii="Garamond" w:hAnsi="Garamond"/>
          <w:b/>
          <w:bCs/>
          <w:smallCaps/>
          <w:sz w:val="28"/>
          <w:szCs w:val="28"/>
        </w:rPr>
        <w:t>‘total</w:t>
      </w:r>
      <w:r w:rsidRPr="00265411">
        <w:rPr>
          <w:rFonts w:ascii="Garamond" w:hAnsi="Garamond"/>
          <w:b/>
          <w:bCs/>
          <w:smallCaps/>
          <w:spacing w:val="-2"/>
          <w:sz w:val="28"/>
          <w:szCs w:val="28"/>
        </w:rPr>
        <w:t xml:space="preserve"> </w:t>
      </w:r>
      <w:r w:rsidRPr="00265411">
        <w:rPr>
          <w:rFonts w:ascii="Garamond" w:hAnsi="Garamond"/>
          <w:b/>
          <w:bCs/>
          <w:smallCaps/>
          <w:sz w:val="28"/>
          <w:szCs w:val="28"/>
        </w:rPr>
        <w:t>disaster</w:t>
      </w:r>
      <w:r w:rsidRPr="00265411">
        <w:rPr>
          <w:rFonts w:ascii="Garamond" w:hAnsi="Garamond"/>
          <w:b/>
          <w:bCs/>
          <w:smallCaps/>
          <w:spacing w:val="-5"/>
          <w:sz w:val="28"/>
          <w:szCs w:val="28"/>
        </w:rPr>
        <w:t xml:space="preserve"> </w:t>
      </w:r>
      <w:r w:rsidRPr="00265411">
        <w:rPr>
          <w:rFonts w:ascii="Garamond" w:hAnsi="Garamond"/>
          <w:b/>
          <w:bCs/>
          <w:smallCaps/>
          <w:sz w:val="28"/>
          <w:szCs w:val="28"/>
        </w:rPr>
        <w:t>or calamity</w:t>
      </w:r>
      <w:r w:rsidRPr="00265411">
        <w:rPr>
          <w:rFonts w:ascii="Garamond" w:hAnsi="Garamond"/>
          <w:b/>
          <w:bCs/>
          <w:smallCaps/>
          <w:spacing w:val="-4"/>
          <w:sz w:val="28"/>
          <w:szCs w:val="28"/>
        </w:rPr>
        <w:t xml:space="preserve"> </w:t>
      </w:r>
      <w:r w:rsidRPr="00265411">
        <w:rPr>
          <w:rFonts w:ascii="Garamond" w:hAnsi="Garamond"/>
          <w:b/>
          <w:bCs/>
          <w:smallCaps/>
          <w:sz w:val="28"/>
          <w:szCs w:val="28"/>
        </w:rPr>
        <w:t>clause’</w:t>
      </w:r>
      <w:r w:rsidRPr="00265411">
        <w:rPr>
          <w:rFonts w:ascii="Garamond" w:hAnsi="Garamond"/>
        </w:rPr>
        <w:t>;</w:t>
      </w:r>
      <w:r w:rsidRPr="00265411">
        <w:rPr>
          <w:rFonts w:ascii="Garamond" w:hAnsi="Garamond"/>
          <w:spacing w:val="-6"/>
        </w:rPr>
        <w:t xml:space="preserve"> </w:t>
      </w:r>
      <w:r w:rsidRPr="00265411">
        <w:rPr>
          <w:rFonts w:ascii="Garamond" w:hAnsi="Garamond"/>
        </w:rPr>
        <w:t>the</w:t>
      </w:r>
      <w:r w:rsidRPr="00265411">
        <w:rPr>
          <w:rFonts w:ascii="Garamond" w:hAnsi="Garamond"/>
          <w:spacing w:val="1"/>
        </w:rPr>
        <w:t xml:space="preserve"> </w:t>
      </w:r>
      <w:r w:rsidRPr="00265411">
        <w:rPr>
          <w:rFonts w:ascii="Garamond" w:hAnsi="Garamond"/>
        </w:rPr>
        <w:t>testator needs</w:t>
      </w:r>
      <w:r w:rsidRPr="00265411">
        <w:rPr>
          <w:rFonts w:ascii="Garamond" w:hAnsi="Garamond"/>
          <w:spacing w:val="-4"/>
        </w:rPr>
        <w:t xml:space="preserve"> </w:t>
      </w:r>
      <w:r w:rsidRPr="00265411">
        <w:rPr>
          <w:rFonts w:ascii="Garamond" w:hAnsi="Garamond"/>
        </w:rPr>
        <w:t>to</w:t>
      </w:r>
      <w:r w:rsidRPr="00265411">
        <w:rPr>
          <w:rFonts w:ascii="Garamond" w:hAnsi="Garamond"/>
          <w:spacing w:val="-1"/>
        </w:rPr>
        <w:t xml:space="preserve"> </w:t>
      </w:r>
      <w:r w:rsidRPr="00265411">
        <w:rPr>
          <w:rFonts w:ascii="Garamond" w:hAnsi="Garamond"/>
        </w:rPr>
        <w:t>consider</w:t>
      </w:r>
      <w:r w:rsidRPr="00265411">
        <w:rPr>
          <w:rFonts w:ascii="Garamond" w:hAnsi="Garamond"/>
          <w:spacing w:val="-5"/>
        </w:rPr>
        <w:t xml:space="preserve"> </w:t>
      </w:r>
      <w:r w:rsidRPr="00265411">
        <w:rPr>
          <w:rFonts w:ascii="Garamond" w:hAnsi="Garamond"/>
        </w:rPr>
        <w:t>what</w:t>
      </w:r>
      <w:r w:rsidRPr="00265411">
        <w:rPr>
          <w:rFonts w:ascii="Garamond" w:hAnsi="Garamond"/>
          <w:spacing w:val="-6"/>
        </w:rPr>
        <w:t xml:space="preserve"> </w:t>
      </w:r>
      <w:r w:rsidRPr="00265411">
        <w:rPr>
          <w:rFonts w:ascii="Garamond" w:hAnsi="Garamond"/>
        </w:rPr>
        <w:t xml:space="preserve">would happen in the event of </w:t>
      </w:r>
      <w:r w:rsidRPr="00265411">
        <w:rPr>
          <w:rFonts w:ascii="Garamond" w:hAnsi="Garamond"/>
          <w:i/>
          <w:color w:val="FF0000"/>
        </w:rPr>
        <w:t>none of the above beneficiaries surviving the testator(s)</w:t>
      </w:r>
      <w:r w:rsidRPr="00265411">
        <w:rPr>
          <w:rFonts w:ascii="Garamond" w:hAnsi="Garamond"/>
        </w:rPr>
        <w:t>. By naming default beneficiaries, such as family members, nephews, nieces, charities or the church will ensure that intestacy will not</w:t>
      </w:r>
      <w:r w:rsidRPr="00265411">
        <w:rPr>
          <w:rFonts w:ascii="Garamond" w:hAnsi="Garamond"/>
          <w:spacing w:val="-9"/>
        </w:rPr>
        <w:t xml:space="preserve"> </w:t>
      </w:r>
      <w:r w:rsidRPr="00265411">
        <w:rPr>
          <w:rFonts w:ascii="Garamond" w:hAnsi="Garamond"/>
        </w:rPr>
        <w:t>occur.</w:t>
      </w:r>
    </w:p>
    <w:p w14:paraId="5CC56355" w14:textId="77777777" w:rsidR="00265411" w:rsidRPr="00265411" w:rsidRDefault="00265411" w:rsidP="00265411">
      <w:pPr>
        <w:pStyle w:val="BodyText"/>
        <w:spacing w:before="2" w:after="6" w:line="237" w:lineRule="auto"/>
        <w:ind w:left="0" w:right="172"/>
        <w:jc w:val="both"/>
        <w:rPr>
          <w:rFonts w:ascii="Garamond" w:hAnsi="Garamond"/>
        </w:rPr>
      </w:pPr>
      <w:r w:rsidRPr="00265411">
        <w:rPr>
          <w:rFonts w:ascii="Garamond" w:hAnsi="Garamond"/>
        </w:rPr>
        <w:t>Note where the testator has named their children as beneficiaries and a child predeceases their parent leaving children of their own (grandchildren), unless an alternative statement is written in the Will their children will take by substitution (s33 Wills Act</w:t>
      </w:r>
      <w:r w:rsidRPr="00265411">
        <w:rPr>
          <w:rFonts w:ascii="Garamond" w:hAnsi="Garamond"/>
          <w:spacing w:val="-22"/>
        </w:rPr>
        <w:t xml:space="preserve"> </w:t>
      </w:r>
      <w:r w:rsidRPr="00265411">
        <w:rPr>
          <w:rFonts w:ascii="Garamond" w:hAnsi="Garamond"/>
        </w:rPr>
        <w:t>1837).</w:t>
      </w:r>
    </w:p>
    <w:p w14:paraId="1B80888D" w14:textId="2A23E873" w:rsidR="00265411" w:rsidRDefault="00265411" w:rsidP="00265411">
      <w:pPr>
        <w:rPr>
          <w:sz w:val="24"/>
          <w:u w:val="single"/>
        </w:rPr>
      </w:pPr>
    </w:p>
    <w:tbl>
      <w:tblPr>
        <w:tblW w:w="9878"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450"/>
        <w:gridCol w:w="2232"/>
        <w:gridCol w:w="2126"/>
        <w:gridCol w:w="1070"/>
      </w:tblGrid>
      <w:tr w:rsidR="00265411" w:rsidRPr="00265411" w14:paraId="50CCFE72" w14:textId="77777777" w:rsidTr="00265411">
        <w:trPr>
          <w:trHeight w:val="380"/>
        </w:trPr>
        <w:tc>
          <w:tcPr>
            <w:tcW w:w="4450" w:type="dxa"/>
            <w:vMerge w:val="restart"/>
            <w:shd w:val="clear" w:color="auto" w:fill="C6D9F1" w:themeFill="text2" w:themeFillTint="33"/>
            <w:vAlign w:val="center"/>
          </w:tcPr>
          <w:p w14:paraId="2D034671" w14:textId="77777777" w:rsidR="00265411" w:rsidRPr="00265411" w:rsidRDefault="00265411" w:rsidP="008D08BF">
            <w:pPr>
              <w:pStyle w:val="TableParagraph"/>
              <w:spacing w:line="341" w:lineRule="exact"/>
              <w:ind w:left="130"/>
              <w:jc w:val="center"/>
              <w:rPr>
                <w:rFonts w:ascii="Garamond" w:eastAsia="Calibri" w:hAnsi="Garamond" w:cs="Calibri"/>
                <w:b/>
                <w:sz w:val="28"/>
                <w:szCs w:val="28"/>
              </w:rPr>
            </w:pPr>
            <w:commentRangeStart w:id="14"/>
            <w:r w:rsidRPr="00265411">
              <w:rPr>
                <w:rFonts w:ascii="Garamond" w:hAnsi="Garamond"/>
                <w:b/>
                <w:sz w:val="28"/>
              </w:rPr>
              <w:t xml:space="preserve">FULL </w:t>
            </w:r>
            <w:commentRangeEnd w:id="14"/>
            <w:r w:rsidR="005B7EA1">
              <w:rPr>
                <w:rStyle w:val="CommentReference"/>
                <w:rFonts w:ascii="Times New Roman" w:eastAsia="Times New Roman" w:hAnsi="Times New Roman" w:cs="Times New Roman"/>
              </w:rPr>
              <w:commentReference w:id="14"/>
            </w:r>
            <w:r w:rsidRPr="00265411">
              <w:rPr>
                <w:rFonts w:ascii="Garamond" w:hAnsi="Garamond"/>
                <w:b/>
                <w:sz w:val="28"/>
              </w:rPr>
              <w:t>NAME of all</w:t>
            </w:r>
            <w:r w:rsidRPr="00265411">
              <w:rPr>
                <w:rFonts w:ascii="Garamond" w:hAnsi="Garamond"/>
                <w:b/>
                <w:spacing w:val="-19"/>
                <w:sz w:val="28"/>
              </w:rPr>
              <w:t xml:space="preserve"> b</w:t>
            </w:r>
            <w:r w:rsidRPr="00265411">
              <w:rPr>
                <w:rFonts w:ascii="Garamond" w:hAnsi="Garamond"/>
                <w:b/>
                <w:sz w:val="28"/>
              </w:rPr>
              <w:t>eneficiaries</w:t>
            </w:r>
          </w:p>
          <w:p w14:paraId="71B21FE2" w14:textId="77777777" w:rsidR="00265411" w:rsidRPr="00265411" w:rsidRDefault="00265411" w:rsidP="008D08BF">
            <w:pPr>
              <w:pStyle w:val="TableParagraph"/>
              <w:spacing w:line="268" w:lineRule="exact"/>
              <w:ind w:left="130"/>
              <w:jc w:val="center"/>
              <w:rPr>
                <w:rFonts w:ascii="Garamond" w:eastAsia="Calibri" w:hAnsi="Garamond" w:cs="Calibri"/>
              </w:rPr>
            </w:pPr>
            <w:r w:rsidRPr="00265411">
              <w:rPr>
                <w:rFonts w:ascii="Garamond" w:hAnsi="Garamond"/>
                <w:sz w:val="20"/>
              </w:rPr>
              <w:t>(Continue on separate sheet if</w:t>
            </w:r>
            <w:r w:rsidRPr="00265411">
              <w:rPr>
                <w:rFonts w:ascii="Garamond" w:hAnsi="Garamond"/>
                <w:spacing w:val="-19"/>
                <w:sz w:val="20"/>
              </w:rPr>
              <w:t xml:space="preserve"> </w:t>
            </w:r>
            <w:r w:rsidRPr="00265411">
              <w:rPr>
                <w:rFonts w:ascii="Garamond" w:hAnsi="Garamond"/>
                <w:sz w:val="20"/>
              </w:rPr>
              <w:t>necessary)</w:t>
            </w:r>
          </w:p>
        </w:tc>
        <w:tc>
          <w:tcPr>
            <w:tcW w:w="4358" w:type="dxa"/>
            <w:gridSpan w:val="2"/>
            <w:shd w:val="clear" w:color="auto" w:fill="C6D9F1" w:themeFill="text2" w:themeFillTint="33"/>
            <w:vAlign w:val="center"/>
          </w:tcPr>
          <w:p w14:paraId="597E2234" w14:textId="77777777" w:rsidR="00265411" w:rsidRPr="00265411" w:rsidRDefault="00265411" w:rsidP="008D08BF">
            <w:pPr>
              <w:pStyle w:val="TableParagraph"/>
              <w:ind w:left="130"/>
              <w:jc w:val="center"/>
              <w:rPr>
                <w:rFonts w:ascii="Garamond" w:eastAsia="Calibri" w:hAnsi="Garamond" w:cs="Calibri"/>
                <w:sz w:val="28"/>
                <w:szCs w:val="28"/>
              </w:rPr>
            </w:pPr>
            <w:r w:rsidRPr="00265411">
              <w:rPr>
                <w:rFonts w:ascii="Garamond" w:hAnsi="Garamond"/>
                <w:b/>
                <w:sz w:val="28"/>
              </w:rPr>
              <w:t>RELATIONSHIP to:</w:t>
            </w:r>
          </w:p>
        </w:tc>
        <w:tc>
          <w:tcPr>
            <w:tcW w:w="1070" w:type="dxa"/>
            <w:vMerge w:val="restart"/>
            <w:shd w:val="clear" w:color="auto" w:fill="C6D9F1" w:themeFill="text2" w:themeFillTint="33"/>
            <w:vAlign w:val="center"/>
          </w:tcPr>
          <w:p w14:paraId="56F2FD88" w14:textId="77777777" w:rsidR="00265411" w:rsidRPr="00265411" w:rsidRDefault="00265411" w:rsidP="008D08BF">
            <w:pPr>
              <w:pStyle w:val="TableParagraph"/>
              <w:ind w:left="66" w:hanging="7"/>
              <w:jc w:val="center"/>
              <w:rPr>
                <w:rFonts w:ascii="Garamond" w:hAnsi="Garamond"/>
                <w:b/>
                <w:sz w:val="20"/>
              </w:rPr>
            </w:pPr>
            <w:r w:rsidRPr="00265411">
              <w:rPr>
                <w:rFonts w:ascii="Garamond" w:hAnsi="Garamond"/>
                <w:b/>
                <w:sz w:val="20"/>
              </w:rPr>
              <w:t>SHARE</w:t>
            </w:r>
          </w:p>
          <w:p w14:paraId="42F51FAD" w14:textId="77777777" w:rsidR="00265411" w:rsidRPr="00265411" w:rsidRDefault="00265411" w:rsidP="008D08BF">
            <w:pPr>
              <w:pStyle w:val="TableParagraph"/>
              <w:ind w:left="66" w:hanging="7"/>
              <w:jc w:val="center"/>
              <w:rPr>
                <w:rFonts w:ascii="Garamond" w:eastAsia="Calibri" w:hAnsi="Garamond" w:cs="Calibri"/>
                <w:sz w:val="20"/>
                <w:szCs w:val="20"/>
              </w:rPr>
            </w:pPr>
            <w:r w:rsidRPr="00265411">
              <w:rPr>
                <w:rFonts w:ascii="Garamond" w:hAnsi="Garamond"/>
                <w:sz w:val="20"/>
              </w:rPr>
              <w:t xml:space="preserve"> in </w:t>
            </w:r>
            <w:r w:rsidRPr="00265411">
              <w:rPr>
                <w:rFonts w:ascii="Garamond" w:hAnsi="Garamond"/>
                <w:b/>
                <w:sz w:val="20"/>
              </w:rPr>
              <w:t>%</w:t>
            </w:r>
          </w:p>
        </w:tc>
      </w:tr>
      <w:tr w:rsidR="00265411" w:rsidRPr="00265411" w14:paraId="17FFF8FB" w14:textId="77777777" w:rsidTr="00265411">
        <w:trPr>
          <w:trHeight w:val="380"/>
        </w:trPr>
        <w:tc>
          <w:tcPr>
            <w:tcW w:w="4450" w:type="dxa"/>
            <w:vMerge/>
            <w:shd w:val="clear" w:color="auto" w:fill="F7E5E5"/>
          </w:tcPr>
          <w:p w14:paraId="634A4A02" w14:textId="77777777" w:rsidR="00265411" w:rsidRPr="00265411" w:rsidRDefault="00265411" w:rsidP="008D08BF">
            <w:pPr>
              <w:pStyle w:val="TableParagraph"/>
              <w:spacing w:before="49"/>
              <w:ind w:left="96"/>
              <w:rPr>
                <w:rFonts w:ascii="Garamond" w:eastAsia="Calibri" w:hAnsi="Garamond" w:cs="Calibri"/>
              </w:rPr>
            </w:pPr>
          </w:p>
        </w:tc>
        <w:tc>
          <w:tcPr>
            <w:tcW w:w="2232" w:type="dxa"/>
            <w:shd w:val="clear" w:color="auto" w:fill="C6D9F1" w:themeFill="text2" w:themeFillTint="33"/>
          </w:tcPr>
          <w:p w14:paraId="34060C77" w14:textId="77777777" w:rsidR="00265411" w:rsidRPr="00265411" w:rsidRDefault="00265411" w:rsidP="008D08BF">
            <w:pPr>
              <w:pStyle w:val="TableParagraph"/>
              <w:spacing w:before="49"/>
              <w:ind w:left="643"/>
              <w:rPr>
                <w:rFonts w:ascii="Garamond" w:eastAsia="Calibri" w:hAnsi="Garamond" w:cs="Calibri"/>
              </w:rPr>
            </w:pPr>
            <w:r w:rsidRPr="00265411">
              <w:rPr>
                <w:rFonts w:ascii="Garamond" w:hAnsi="Garamond"/>
              </w:rPr>
              <w:t>Testator</w:t>
            </w:r>
            <w:r w:rsidRPr="00265411">
              <w:rPr>
                <w:rFonts w:ascii="Garamond" w:hAnsi="Garamond"/>
                <w:spacing w:val="-2"/>
              </w:rPr>
              <w:t xml:space="preserve"> </w:t>
            </w:r>
            <w:r w:rsidRPr="00265411">
              <w:rPr>
                <w:rFonts w:ascii="Garamond" w:hAnsi="Garamond"/>
              </w:rPr>
              <w:t>1</w:t>
            </w:r>
          </w:p>
        </w:tc>
        <w:tc>
          <w:tcPr>
            <w:tcW w:w="2126" w:type="dxa"/>
            <w:shd w:val="clear" w:color="auto" w:fill="C6D9F1" w:themeFill="text2" w:themeFillTint="33"/>
          </w:tcPr>
          <w:p w14:paraId="6718ED9F" w14:textId="77777777" w:rsidR="00265411" w:rsidRPr="00265411" w:rsidRDefault="00265411" w:rsidP="008D08BF">
            <w:pPr>
              <w:pStyle w:val="TableParagraph"/>
              <w:spacing w:before="49"/>
              <w:ind w:left="590"/>
              <w:rPr>
                <w:rFonts w:ascii="Garamond" w:eastAsia="Calibri" w:hAnsi="Garamond" w:cs="Calibri"/>
              </w:rPr>
            </w:pPr>
            <w:r w:rsidRPr="00265411">
              <w:rPr>
                <w:rFonts w:ascii="Garamond" w:hAnsi="Garamond"/>
              </w:rPr>
              <w:t>Testator</w:t>
            </w:r>
            <w:r w:rsidRPr="00265411">
              <w:rPr>
                <w:rFonts w:ascii="Garamond" w:hAnsi="Garamond"/>
                <w:spacing w:val="-2"/>
              </w:rPr>
              <w:t xml:space="preserve"> </w:t>
            </w:r>
            <w:r w:rsidRPr="00265411">
              <w:rPr>
                <w:rFonts w:ascii="Garamond" w:hAnsi="Garamond"/>
              </w:rPr>
              <w:t>2</w:t>
            </w:r>
          </w:p>
        </w:tc>
        <w:tc>
          <w:tcPr>
            <w:tcW w:w="1070" w:type="dxa"/>
            <w:vMerge/>
            <w:shd w:val="clear" w:color="auto" w:fill="F7E5E5"/>
          </w:tcPr>
          <w:p w14:paraId="4260D609" w14:textId="77777777" w:rsidR="00265411" w:rsidRPr="00265411" w:rsidRDefault="00265411" w:rsidP="008D08BF">
            <w:pPr>
              <w:pStyle w:val="TableParagraph"/>
              <w:spacing w:before="49"/>
              <w:ind w:left="100"/>
              <w:rPr>
                <w:rFonts w:ascii="Garamond" w:eastAsia="Calibri" w:hAnsi="Garamond" w:cs="Calibri"/>
              </w:rPr>
            </w:pPr>
          </w:p>
        </w:tc>
      </w:tr>
      <w:tr w:rsidR="00265411" w:rsidRPr="00265411" w14:paraId="39582D1B" w14:textId="77777777" w:rsidTr="00265411">
        <w:trPr>
          <w:trHeight w:val="380"/>
        </w:trPr>
        <w:tc>
          <w:tcPr>
            <w:tcW w:w="4450" w:type="dxa"/>
            <w:vAlign w:val="center"/>
          </w:tcPr>
          <w:p w14:paraId="51FF6344" w14:textId="22D05C51" w:rsidR="00265411" w:rsidRPr="00170259" w:rsidRDefault="00265411" w:rsidP="00170259">
            <w:pPr>
              <w:ind w:left="289"/>
              <w:rPr>
                <w:rFonts w:ascii="Garamond" w:hAnsi="Garamond"/>
              </w:rPr>
            </w:pPr>
          </w:p>
        </w:tc>
        <w:tc>
          <w:tcPr>
            <w:tcW w:w="2232" w:type="dxa"/>
            <w:vAlign w:val="center"/>
          </w:tcPr>
          <w:p w14:paraId="4D8FF661" w14:textId="2E7266DE" w:rsidR="00265411" w:rsidRPr="00265411" w:rsidRDefault="00265411" w:rsidP="008D08BF">
            <w:pPr>
              <w:jc w:val="center"/>
              <w:rPr>
                <w:rFonts w:ascii="Garamond" w:hAnsi="Garamond"/>
                <w:sz w:val="24"/>
                <w:szCs w:val="24"/>
              </w:rPr>
            </w:pPr>
          </w:p>
        </w:tc>
        <w:tc>
          <w:tcPr>
            <w:tcW w:w="2126" w:type="dxa"/>
            <w:vAlign w:val="center"/>
          </w:tcPr>
          <w:p w14:paraId="26EBB670" w14:textId="75E12B83" w:rsidR="00265411" w:rsidRPr="00265411" w:rsidRDefault="00265411" w:rsidP="008D08BF">
            <w:pPr>
              <w:jc w:val="center"/>
              <w:rPr>
                <w:rFonts w:ascii="Garamond" w:hAnsi="Garamond"/>
                <w:sz w:val="24"/>
                <w:szCs w:val="24"/>
              </w:rPr>
            </w:pPr>
          </w:p>
        </w:tc>
        <w:tc>
          <w:tcPr>
            <w:tcW w:w="1070" w:type="dxa"/>
            <w:vAlign w:val="center"/>
          </w:tcPr>
          <w:p w14:paraId="3BC2C04D" w14:textId="5A4F2AC3" w:rsidR="00265411" w:rsidRPr="00265411" w:rsidRDefault="00265411" w:rsidP="008D08BF">
            <w:pPr>
              <w:jc w:val="center"/>
              <w:rPr>
                <w:rFonts w:ascii="Garamond" w:hAnsi="Garamond"/>
                <w:sz w:val="24"/>
                <w:szCs w:val="24"/>
              </w:rPr>
            </w:pPr>
          </w:p>
        </w:tc>
      </w:tr>
      <w:tr w:rsidR="00265411" w14:paraId="672A44F7" w14:textId="77777777" w:rsidTr="00265411">
        <w:trPr>
          <w:trHeight w:val="380"/>
        </w:trPr>
        <w:tc>
          <w:tcPr>
            <w:tcW w:w="4450" w:type="dxa"/>
            <w:vAlign w:val="center"/>
          </w:tcPr>
          <w:p w14:paraId="06C72434" w14:textId="2A286384" w:rsidR="00265411" w:rsidRPr="00170259" w:rsidRDefault="00265411" w:rsidP="00170259">
            <w:pPr>
              <w:ind w:left="289"/>
              <w:rPr>
                <w:rFonts w:ascii="Garamond" w:hAnsi="Garamond"/>
              </w:rPr>
            </w:pPr>
          </w:p>
        </w:tc>
        <w:tc>
          <w:tcPr>
            <w:tcW w:w="2232" w:type="dxa"/>
            <w:vAlign w:val="center"/>
          </w:tcPr>
          <w:p w14:paraId="20C485A1" w14:textId="6A7E8F46" w:rsidR="00265411" w:rsidRPr="00265411" w:rsidRDefault="00265411" w:rsidP="008D08BF">
            <w:pPr>
              <w:jc w:val="center"/>
              <w:rPr>
                <w:rFonts w:ascii="Garamond" w:hAnsi="Garamond"/>
                <w:sz w:val="24"/>
                <w:szCs w:val="24"/>
              </w:rPr>
            </w:pPr>
          </w:p>
        </w:tc>
        <w:tc>
          <w:tcPr>
            <w:tcW w:w="2126" w:type="dxa"/>
            <w:vAlign w:val="center"/>
          </w:tcPr>
          <w:p w14:paraId="2E4747CF" w14:textId="144B65D8" w:rsidR="00265411" w:rsidRPr="00265411" w:rsidRDefault="00265411" w:rsidP="008D08BF">
            <w:pPr>
              <w:jc w:val="center"/>
              <w:rPr>
                <w:rFonts w:ascii="Garamond" w:hAnsi="Garamond"/>
                <w:sz w:val="24"/>
                <w:szCs w:val="24"/>
              </w:rPr>
            </w:pPr>
          </w:p>
        </w:tc>
        <w:tc>
          <w:tcPr>
            <w:tcW w:w="1070" w:type="dxa"/>
            <w:vAlign w:val="center"/>
          </w:tcPr>
          <w:p w14:paraId="7F9A8D43" w14:textId="2B8EDB26" w:rsidR="00265411" w:rsidRPr="00265411" w:rsidRDefault="00265411" w:rsidP="008D08BF">
            <w:pPr>
              <w:jc w:val="center"/>
              <w:rPr>
                <w:rFonts w:ascii="Garamond" w:hAnsi="Garamond"/>
                <w:sz w:val="24"/>
                <w:szCs w:val="24"/>
              </w:rPr>
            </w:pPr>
          </w:p>
        </w:tc>
      </w:tr>
      <w:tr w:rsidR="00265411" w14:paraId="096936A7" w14:textId="77777777" w:rsidTr="00265411">
        <w:trPr>
          <w:trHeight w:val="380"/>
        </w:trPr>
        <w:tc>
          <w:tcPr>
            <w:tcW w:w="4450" w:type="dxa"/>
            <w:vAlign w:val="center"/>
          </w:tcPr>
          <w:p w14:paraId="5BA49ADC" w14:textId="184FDD93" w:rsidR="00265411" w:rsidRPr="00170259" w:rsidRDefault="00265411" w:rsidP="00170259">
            <w:pPr>
              <w:ind w:left="289"/>
              <w:rPr>
                <w:rFonts w:ascii="Garamond" w:hAnsi="Garamond"/>
              </w:rPr>
            </w:pPr>
          </w:p>
        </w:tc>
        <w:tc>
          <w:tcPr>
            <w:tcW w:w="2232" w:type="dxa"/>
            <w:vAlign w:val="center"/>
          </w:tcPr>
          <w:p w14:paraId="54D5CFAC" w14:textId="0F98D127" w:rsidR="00265411" w:rsidRPr="00265411" w:rsidRDefault="00265411" w:rsidP="008D08BF">
            <w:pPr>
              <w:jc w:val="center"/>
              <w:rPr>
                <w:rFonts w:ascii="Garamond" w:hAnsi="Garamond"/>
                <w:sz w:val="24"/>
                <w:szCs w:val="24"/>
              </w:rPr>
            </w:pPr>
          </w:p>
        </w:tc>
        <w:tc>
          <w:tcPr>
            <w:tcW w:w="2126" w:type="dxa"/>
            <w:vAlign w:val="center"/>
          </w:tcPr>
          <w:p w14:paraId="298CECF3" w14:textId="51E6A4DF" w:rsidR="00265411" w:rsidRPr="00265411" w:rsidRDefault="00265411" w:rsidP="008D08BF">
            <w:pPr>
              <w:jc w:val="center"/>
              <w:rPr>
                <w:rFonts w:ascii="Garamond" w:hAnsi="Garamond"/>
                <w:sz w:val="24"/>
                <w:szCs w:val="24"/>
              </w:rPr>
            </w:pPr>
          </w:p>
        </w:tc>
        <w:tc>
          <w:tcPr>
            <w:tcW w:w="1070" w:type="dxa"/>
            <w:vAlign w:val="center"/>
          </w:tcPr>
          <w:p w14:paraId="1E6AFC99" w14:textId="02272892" w:rsidR="00265411" w:rsidRPr="00265411" w:rsidRDefault="00265411" w:rsidP="008D08BF">
            <w:pPr>
              <w:jc w:val="center"/>
              <w:rPr>
                <w:rFonts w:ascii="Garamond" w:hAnsi="Garamond"/>
                <w:sz w:val="24"/>
                <w:szCs w:val="24"/>
              </w:rPr>
            </w:pPr>
          </w:p>
        </w:tc>
      </w:tr>
      <w:tr w:rsidR="00265411" w14:paraId="732523EA" w14:textId="77777777" w:rsidTr="00265411">
        <w:trPr>
          <w:trHeight w:val="380"/>
        </w:trPr>
        <w:tc>
          <w:tcPr>
            <w:tcW w:w="4450" w:type="dxa"/>
            <w:vAlign w:val="center"/>
          </w:tcPr>
          <w:p w14:paraId="24625992" w14:textId="4AF40CB8" w:rsidR="00265411" w:rsidRPr="00170259" w:rsidRDefault="00265411" w:rsidP="00170259">
            <w:pPr>
              <w:ind w:left="289"/>
              <w:rPr>
                <w:rFonts w:ascii="Garamond" w:hAnsi="Garamond"/>
              </w:rPr>
            </w:pPr>
          </w:p>
        </w:tc>
        <w:tc>
          <w:tcPr>
            <w:tcW w:w="2232" w:type="dxa"/>
            <w:vAlign w:val="center"/>
          </w:tcPr>
          <w:p w14:paraId="6C12F2A7" w14:textId="77777777" w:rsidR="00265411" w:rsidRPr="00265411" w:rsidRDefault="00265411" w:rsidP="008D08BF">
            <w:pPr>
              <w:jc w:val="center"/>
              <w:rPr>
                <w:rFonts w:ascii="Garamond" w:hAnsi="Garamond"/>
                <w:sz w:val="24"/>
                <w:szCs w:val="24"/>
              </w:rPr>
            </w:pPr>
          </w:p>
        </w:tc>
        <w:tc>
          <w:tcPr>
            <w:tcW w:w="2126" w:type="dxa"/>
            <w:vAlign w:val="center"/>
          </w:tcPr>
          <w:p w14:paraId="2DF3EED9" w14:textId="77777777" w:rsidR="00265411" w:rsidRPr="00265411" w:rsidRDefault="00265411" w:rsidP="008D08BF">
            <w:pPr>
              <w:jc w:val="center"/>
              <w:rPr>
                <w:rFonts w:ascii="Garamond" w:hAnsi="Garamond"/>
                <w:sz w:val="24"/>
                <w:szCs w:val="24"/>
              </w:rPr>
            </w:pPr>
          </w:p>
        </w:tc>
        <w:tc>
          <w:tcPr>
            <w:tcW w:w="1070" w:type="dxa"/>
            <w:vAlign w:val="center"/>
          </w:tcPr>
          <w:p w14:paraId="021ED02E" w14:textId="77777777" w:rsidR="00265411" w:rsidRPr="00265411" w:rsidRDefault="00265411" w:rsidP="008D08BF">
            <w:pPr>
              <w:jc w:val="center"/>
              <w:rPr>
                <w:rFonts w:ascii="Garamond" w:hAnsi="Garamond"/>
                <w:sz w:val="24"/>
                <w:szCs w:val="24"/>
              </w:rPr>
            </w:pPr>
          </w:p>
        </w:tc>
      </w:tr>
      <w:tr w:rsidR="00265411" w14:paraId="04EB1BEB" w14:textId="77777777" w:rsidTr="00265411">
        <w:trPr>
          <w:trHeight w:val="380"/>
        </w:trPr>
        <w:tc>
          <w:tcPr>
            <w:tcW w:w="4450" w:type="dxa"/>
            <w:vAlign w:val="center"/>
          </w:tcPr>
          <w:p w14:paraId="72DFB27B" w14:textId="77777777" w:rsidR="00265411" w:rsidRPr="00170259" w:rsidRDefault="00265411" w:rsidP="00170259">
            <w:pPr>
              <w:ind w:left="289"/>
              <w:rPr>
                <w:rFonts w:ascii="Garamond" w:hAnsi="Garamond"/>
              </w:rPr>
            </w:pPr>
          </w:p>
        </w:tc>
        <w:tc>
          <w:tcPr>
            <w:tcW w:w="2232" w:type="dxa"/>
            <w:vAlign w:val="center"/>
          </w:tcPr>
          <w:p w14:paraId="0ACF0DCD" w14:textId="77777777" w:rsidR="00265411" w:rsidRPr="00265411" w:rsidRDefault="00265411" w:rsidP="008D08BF">
            <w:pPr>
              <w:jc w:val="center"/>
              <w:rPr>
                <w:rFonts w:ascii="Garamond" w:hAnsi="Garamond"/>
                <w:sz w:val="24"/>
                <w:szCs w:val="24"/>
              </w:rPr>
            </w:pPr>
          </w:p>
        </w:tc>
        <w:tc>
          <w:tcPr>
            <w:tcW w:w="2126" w:type="dxa"/>
            <w:vAlign w:val="center"/>
          </w:tcPr>
          <w:p w14:paraId="4451215A" w14:textId="77777777" w:rsidR="00265411" w:rsidRPr="00265411" w:rsidRDefault="00265411" w:rsidP="008D08BF">
            <w:pPr>
              <w:jc w:val="center"/>
              <w:rPr>
                <w:rFonts w:ascii="Garamond" w:hAnsi="Garamond"/>
                <w:sz w:val="24"/>
                <w:szCs w:val="24"/>
              </w:rPr>
            </w:pPr>
          </w:p>
        </w:tc>
        <w:tc>
          <w:tcPr>
            <w:tcW w:w="1070" w:type="dxa"/>
            <w:vAlign w:val="center"/>
          </w:tcPr>
          <w:p w14:paraId="77795627" w14:textId="77777777" w:rsidR="00265411" w:rsidRPr="00265411" w:rsidRDefault="00265411" w:rsidP="008D08BF">
            <w:pPr>
              <w:jc w:val="center"/>
              <w:rPr>
                <w:rFonts w:ascii="Garamond" w:hAnsi="Garamond"/>
                <w:sz w:val="24"/>
                <w:szCs w:val="24"/>
              </w:rPr>
            </w:pPr>
          </w:p>
        </w:tc>
      </w:tr>
      <w:tr w:rsidR="00265411" w14:paraId="572F9D66" w14:textId="77777777" w:rsidTr="00265411">
        <w:trPr>
          <w:trHeight w:val="380"/>
        </w:trPr>
        <w:tc>
          <w:tcPr>
            <w:tcW w:w="4450" w:type="dxa"/>
            <w:vAlign w:val="center"/>
          </w:tcPr>
          <w:p w14:paraId="4A9AC2B0" w14:textId="261A74BB" w:rsidR="00265411" w:rsidRPr="00170259" w:rsidRDefault="00265411" w:rsidP="00170259">
            <w:pPr>
              <w:ind w:left="289"/>
              <w:rPr>
                <w:rFonts w:ascii="Garamond" w:hAnsi="Garamond"/>
              </w:rPr>
            </w:pPr>
          </w:p>
        </w:tc>
        <w:tc>
          <w:tcPr>
            <w:tcW w:w="2232" w:type="dxa"/>
            <w:vAlign w:val="center"/>
          </w:tcPr>
          <w:p w14:paraId="2E2BBC3F" w14:textId="77777777" w:rsidR="00265411" w:rsidRPr="00265411" w:rsidRDefault="00265411" w:rsidP="008D08BF">
            <w:pPr>
              <w:jc w:val="center"/>
              <w:rPr>
                <w:rFonts w:ascii="Garamond" w:hAnsi="Garamond"/>
                <w:sz w:val="24"/>
                <w:szCs w:val="24"/>
              </w:rPr>
            </w:pPr>
          </w:p>
        </w:tc>
        <w:tc>
          <w:tcPr>
            <w:tcW w:w="2126" w:type="dxa"/>
            <w:vAlign w:val="center"/>
          </w:tcPr>
          <w:p w14:paraId="5EE17C59" w14:textId="77777777" w:rsidR="00265411" w:rsidRPr="00265411" w:rsidRDefault="00265411" w:rsidP="008D08BF">
            <w:pPr>
              <w:jc w:val="center"/>
              <w:rPr>
                <w:rFonts w:ascii="Garamond" w:hAnsi="Garamond"/>
                <w:sz w:val="24"/>
                <w:szCs w:val="24"/>
              </w:rPr>
            </w:pPr>
          </w:p>
        </w:tc>
        <w:tc>
          <w:tcPr>
            <w:tcW w:w="1070" w:type="dxa"/>
            <w:vAlign w:val="center"/>
          </w:tcPr>
          <w:p w14:paraId="0B6C5CC5" w14:textId="17335F02" w:rsidR="00265411" w:rsidRPr="00265411" w:rsidRDefault="00265411" w:rsidP="008D08BF">
            <w:pPr>
              <w:jc w:val="center"/>
              <w:rPr>
                <w:rFonts w:ascii="Garamond" w:hAnsi="Garamond"/>
                <w:sz w:val="24"/>
                <w:szCs w:val="24"/>
              </w:rPr>
            </w:pPr>
          </w:p>
        </w:tc>
      </w:tr>
    </w:tbl>
    <w:p w14:paraId="65C97616" w14:textId="77777777" w:rsidR="00265411" w:rsidRDefault="00265411">
      <w:pPr>
        <w:rPr>
          <w:rFonts w:ascii="Garamond" w:hAnsi="Garamond"/>
          <w:b/>
          <w:sz w:val="28"/>
          <w:szCs w:val="28"/>
        </w:rPr>
      </w:pPr>
    </w:p>
    <w:p w14:paraId="0B3AA15C" w14:textId="77777777" w:rsidR="00265411" w:rsidRDefault="00265411">
      <w:pPr>
        <w:rPr>
          <w:rFonts w:ascii="Garamond" w:hAnsi="Garamond"/>
          <w:b/>
          <w:sz w:val="28"/>
          <w:szCs w:val="28"/>
        </w:rPr>
      </w:pPr>
    </w:p>
    <w:tbl>
      <w:tblPr>
        <w:tblStyle w:val="GridTable4-Accent1"/>
        <w:tblW w:w="9883" w:type="dxa"/>
        <w:tblLook w:val="04A0" w:firstRow="1" w:lastRow="0" w:firstColumn="1" w:lastColumn="0" w:noHBand="0" w:noVBand="1"/>
      </w:tblPr>
      <w:tblGrid>
        <w:gridCol w:w="3119"/>
        <w:gridCol w:w="1822"/>
        <w:gridCol w:w="3706"/>
        <w:gridCol w:w="1236"/>
      </w:tblGrid>
      <w:tr w:rsidR="00461425" w14:paraId="042944B2" w14:textId="77777777" w:rsidTr="00731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FA64D07" w14:textId="1BB7E56A" w:rsidR="00461425" w:rsidRPr="007310C4" w:rsidRDefault="00461425" w:rsidP="007310C4">
            <w:pPr>
              <w:pStyle w:val="TableParagraph"/>
              <w:spacing w:line="341" w:lineRule="exact"/>
              <w:ind w:left="130"/>
              <w:jc w:val="center"/>
              <w:rPr>
                <w:rFonts w:ascii="Garamond" w:hAnsi="Garamond"/>
                <w:b w:val="0"/>
                <w:sz w:val="28"/>
              </w:rPr>
            </w:pPr>
            <w:r w:rsidRPr="007310C4">
              <w:rPr>
                <w:rFonts w:ascii="Garamond" w:hAnsi="Garamond"/>
                <w:b w:val="0"/>
                <w:sz w:val="28"/>
              </w:rPr>
              <w:t>CHARITY NAME</w:t>
            </w:r>
          </w:p>
        </w:tc>
        <w:tc>
          <w:tcPr>
            <w:tcW w:w="1822" w:type="dxa"/>
          </w:tcPr>
          <w:p w14:paraId="59E5F1F7" w14:textId="1474898B" w:rsidR="00461425" w:rsidRPr="007310C4" w:rsidRDefault="00461425" w:rsidP="007310C4">
            <w:pPr>
              <w:jc w:val="center"/>
              <w:cnfStyle w:val="100000000000" w:firstRow="1" w:lastRow="0" w:firstColumn="0" w:lastColumn="0" w:oddVBand="0" w:evenVBand="0" w:oddHBand="0" w:evenHBand="0" w:firstRowFirstColumn="0" w:firstRowLastColumn="0" w:lastRowFirstColumn="0" w:lastRowLastColumn="0"/>
              <w:rPr>
                <w:rFonts w:ascii="Garamond" w:eastAsiaTheme="minorHAnsi" w:hAnsi="Garamond" w:cstheme="minorBidi"/>
                <w:b w:val="0"/>
                <w:sz w:val="28"/>
                <w:szCs w:val="22"/>
              </w:rPr>
            </w:pPr>
            <w:r w:rsidRPr="007310C4">
              <w:rPr>
                <w:rFonts w:ascii="Garamond" w:eastAsiaTheme="minorHAnsi" w:hAnsi="Garamond" w:cstheme="minorBidi"/>
                <w:b w:val="0"/>
                <w:sz w:val="28"/>
                <w:szCs w:val="22"/>
              </w:rPr>
              <w:t>CHAR</w:t>
            </w:r>
            <w:r w:rsidR="007310C4" w:rsidRPr="007310C4">
              <w:rPr>
                <w:rFonts w:ascii="Garamond" w:eastAsiaTheme="minorHAnsi" w:hAnsi="Garamond" w:cstheme="minorBidi"/>
                <w:b w:val="0"/>
                <w:sz w:val="28"/>
                <w:szCs w:val="22"/>
              </w:rPr>
              <w:t>ITY NO</w:t>
            </w:r>
          </w:p>
        </w:tc>
        <w:tc>
          <w:tcPr>
            <w:tcW w:w="3706" w:type="dxa"/>
          </w:tcPr>
          <w:p w14:paraId="65806446" w14:textId="493EEC6D" w:rsidR="00461425" w:rsidRPr="007310C4" w:rsidRDefault="007310C4" w:rsidP="007310C4">
            <w:pPr>
              <w:jc w:val="center"/>
              <w:cnfStyle w:val="100000000000" w:firstRow="1" w:lastRow="0" w:firstColumn="0" w:lastColumn="0" w:oddVBand="0" w:evenVBand="0" w:oddHBand="0" w:evenHBand="0" w:firstRowFirstColumn="0" w:firstRowLastColumn="0" w:lastRowFirstColumn="0" w:lastRowLastColumn="0"/>
              <w:rPr>
                <w:rFonts w:ascii="Garamond" w:eastAsiaTheme="minorHAnsi" w:hAnsi="Garamond" w:cstheme="minorBidi"/>
                <w:b w:val="0"/>
                <w:sz w:val="28"/>
                <w:szCs w:val="22"/>
              </w:rPr>
            </w:pPr>
            <w:r w:rsidRPr="007310C4">
              <w:rPr>
                <w:rFonts w:ascii="Garamond" w:eastAsiaTheme="minorHAnsi" w:hAnsi="Garamond" w:cstheme="minorBidi"/>
                <w:b w:val="0"/>
                <w:sz w:val="28"/>
                <w:szCs w:val="22"/>
              </w:rPr>
              <w:t>ADDRESS</w:t>
            </w:r>
          </w:p>
        </w:tc>
        <w:tc>
          <w:tcPr>
            <w:tcW w:w="1236" w:type="dxa"/>
          </w:tcPr>
          <w:p w14:paraId="0993BF94" w14:textId="55595D0A" w:rsidR="00461425" w:rsidRPr="007310C4" w:rsidRDefault="007310C4" w:rsidP="007310C4">
            <w:pPr>
              <w:jc w:val="center"/>
              <w:cnfStyle w:val="100000000000" w:firstRow="1" w:lastRow="0" w:firstColumn="0" w:lastColumn="0" w:oddVBand="0" w:evenVBand="0" w:oddHBand="0" w:evenHBand="0" w:firstRowFirstColumn="0" w:firstRowLastColumn="0" w:lastRowFirstColumn="0" w:lastRowLastColumn="0"/>
              <w:rPr>
                <w:rFonts w:ascii="Garamond" w:eastAsiaTheme="minorHAnsi" w:hAnsi="Garamond" w:cstheme="minorBidi"/>
                <w:b w:val="0"/>
                <w:sz w:val="28"/>
                <w:szCs w:val="22"/>
              </w:rPr>
            </w:pPr>
            <w:r w:rsidRPr="007310C4">
              <w:rPr>
                <w:rFonts w:ascii="Garamond" w:eastAsiaTheme="minorHAnsi" w:hAnsi="Garamond" w:cstheme="minorBidi"/>
                <w:b w:val="0"/>
                <w:sz w:val="28"/>
                <w:szCs w:val="22"/>
              </w:rPr>
              <w:t>SHARE</w:t>
            </w:r>
          </w:p>
        </w:tc>
      </w:tr>
      <w:tr w:rsidR="00461425" w14:paraId="58373BD7" w14:textId="77777777" w:rsidTr="00731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E3D0F6B" w14:textId="77777777" w:rsidR="00461425" w:rsidRDefault="00461425">
            <w:pPr>
              <w:rPr>
                <w:rFonts w:ascii="Garamond" w:hAnsi="Garamond"/>
                <w:b w:val="0"/>
                <w:sz w:val="28"/>
                <w:szCs w:val="28"/>
              </w:rPr>
            </w:pPr>
          </w:p>
        </w:tc>
        <w:tc>
          <w:tcPr>
            <w:tcW w:w="1822" w:type="dxa"/>
          </w:tcPr>
          <w:p w14:paraId="478562E6" w14:textId="77777777" w:rsidR="00461425" w:rsidRDefault="00461425">
            <w:pPr>
              <w:cnfStyle w:val="000000100000" w:firstRow="0" w:lastRow="0" w:firstColumn="0" w:lastColumn="0" w:oddVBand="0" w:evenVBand="0" w:oddHBand="1" w:evenHBand="0" w:firstRowFirstColumn="0" w:firstRowLastColumn="0" w:lastRowFirstColumn="0" w:lastRowLastColumn="0"/>
              <w:rPr>
                <w:rFonts w:ascii="Garamond" w:hAnsi="Garamond"/>
                <w:b/>
                <w:sz w:val="28"/>
                <w:szCs w:val="28"/>
              </w:rPr>
            </w:pPr>
          </w:p>
        </w:tc>
        <w:tc>
          <w:tcPr>
            <w:tcW w:w="3706" w:type="dxa"/>
          </w:tcPr>
          <w:p w14:paraId="632FE207" w14:textId="77777777" w:rsidR="00461425" w:rsidRDefault="00461425">
            <w:pPr>
              <w:cnfStyle w:val="000000100000" w:firstRow="0" w:lastRow="0" w:firstColumn="0" w:lastColumn="0" w:oddVBand="0" w:evenVBand="0" w:oddHBand="1" w:evenHBand="0" w:firstRowFirstColumn="0" w:firstRowLastColumn="0" w:lastRowFirstColumn="0" w:lastRowLastColumn="0"/>
              <w:rPr>
                <w:rFonts w:ascii="Garamond" w:hAnsi="Garamond"/>
                <w:b/>
                <w:sz w:val="28"/>
                <w:szCs w:val="28"/>
              </w:rPr>
            </w:pPr>
          </w:p>
        </w:tc>
        <w:tc>
          <w:tcPr>
            <w:tcW w:w="1236" w:type="dxa"/>
          </w:tcPr>
          <w:p w14:paraId="3EFF0388" w14:textId="77777777" w:rsidR="00461425" w:rsidRDefault="00461425">
            <w:pPr>
              <w:cnfStyle w:val="000000100000" w:firstRow="0" w:lastRow="0" w:firstColumn="0" w:lastColumn="0" w:oddVBand="0" w:evenVBand="0" w:oddHBand="1" w:evenHBand="0" w:firstRowFirstColumn="0" w:firstRowLastColumn="0" w:lastRowFirstColumn="0" w:lastRowLastColumn="0"/>
              <w:rPr>
                <w:rFonts w:ascii="Garamond" w:hAnsi="Garamond"/>
                <w:b/>
                <w:sz w:val="28"/>
                <w:szCs w:val="28"/>
              </w:rPr>
            </w:pPr>
          </w:p>
        </w:tc>
      </w:tr>
      <w:tr w:rsidR="00461425" w14:paraId="7F5B384D" w14:textId="77777777" w:rsidTr="007310C4">
        <w:tc>
          <w:tcPr>
            <w:cnfStyle w:val="001000000000" w:firstRow="0" w:lastRow="0" w:firstColumn="1" w:lastColumn="0" w:oddVBand="0" w:evenVBand="0" w:oddHBand="0" w:evenHBand="0" w:firstRowFirstColumn="0" w:firstRowLastColumn="0" w:lastRowFirstColumn="0" w:lastRowLastColumn="0"/>
            <w:tcW w:w="3119" w:type="dxa"/>
          </w:tcPr>
          <w:p w14:paraId="59FF933A" w14:textId="77777777" w:rsidR="00461425" w:rsidRDefault="00461425">
            <w:pPr>
              <w:rPr>
                <w:rFonts w:ascii="Garamond" w:hAnsi="Garamond"/>
                <w:b w:val="0"/>
                <w:sz w:val="28"/>
                <w:szCs w:val="28"/>
              </w:rPr>
            </w:pPr>
          </w:p>
        </w:tc>
        <w:tc>
          <w:tcPr>
            <w:tcW w:w="1822" w:type="dxa"/>
          </w:tcPr>
          <w:p w14:paraId="3CBFF608" w14:textId="77777777" w:rsidR="00461425" w:rsidRDefault="00461425">
            <w:pPr>
              <w:cnfStyle w:val="000000000000" w:firstRow="0" w:lastRow="0" w:firstColumn="0" w:lastColumn="0" w:oddVBand="0" w:evenVBand="0" w:oddHBand="0" w:evenHBand="0" w:firstRowFirstColumn="0" w:firstRowLastColumn="0" w:lastRowFirstColumn="0" w:lastRowLastColumn="0"/>
              <w:rPr>
                <w:rFonts w:ascii="Garamond" w:hAnsi="Garamond"/>
                <w:b/>
                <w:sz w:val="28"/>
                <w:szCs w:val="28"/>
              </w:rPr>
            </w:pPr>
          </w:p>
        </w:tc>
        <w:tc>
          <w:tcPr>
            <w:tcW w:w="3706" w:type="dxa"/>
          </w:tcPr>
          <w:p w14:paraId="2B4E6234" w14:textId="77777777" w:rsidR="00461425" w:rsidRDefault="00461425">
            <w:pPr>
              <w:cnfStyle w:val="000000000000" w:firstRow="0" w:lastRow="0" w:firstColumn="0" w:lastColumn="0" w:oddVBand="0" w:evenVBand="0" w:oddHBand="0" w:evenHBand="0" w:firstRowFirstColumn="0" w:firstRowLastColumn="0" w:lastRowFirstColumn="0" w:lastRowLastColumn="0"/>
              <w:rPr>
                <w:rFonts w:ascii="Garamond" w:hAnsi="Garamond"/>
                <w:b/>
                <w:sz w:val="28"/>
                <w:szCs w:val="28"/>
              </w:rPr>
            </w:pPr>
          </w:p>
        </w:tc>
        <w:tc>
          <w:tcPr>
            <w:tcW w:w="1236" w:type="dxa"/>
          </w:tcPr>
          <w:p w14:paraId="791A41CC" w14:textId="77777777" w:rsidR="00461425" w:rsidRDefault="00461425">
            <w:pPr>
              <w:cnfStyle w:val="000000000000" w:firstRow="0" w:lastRow="0" w:firstColumn="0" w:lastColumn="0" w:oddVBand="0" w:evenVBand="0" w:oddHBand="0" w:evenHBand="0" w:firstRowFirstColumn="0" w:firstRowLastColumn="0" w:lastRowFirstColumn="0" w:lastRowLastColumn="0"/>
              <w:rPr>
                <w:rFonts w:ascii="Garamond" w:hAnsi="Garamond"/>
                <w:b/>
                <w:sz w:val="28"/>
                <w:szCs w:val="28"/>
              </w:rPr>
            </w:pPr>
          </w:p>
        </w:tc>
      </w:tr>
      <w:tr w:rsidR="007310C4" w14:paraId="36C4D55D" w14:textId="77777777" w:rsidTr="00731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20E6E80" w14:textId="77777777" w:rsidR="007310C4" w:rsidRDefault="007310C4">
            <w:pPr>
              <w:rPr>
                <w:rFonts w:ascii="Garamond" w:hAnsi="Garamond"/>
                <w:b w:val="0"/>
                <w:sz w:val="28"/>
                <w:szCs w:val="28"/>
              </w:rPr>
            </w:pPr>
          </w:p>
        </w:tc>
        <w:tc>
          <w:tcPr>
            <w:tcW w:w="1822" w:type="dxa"/>
          </w:tcPr>
          <w:p w14:paraId="4EB1EA68" w14:textId="77777777" w:rsidR="007310C4" w:rsidRDefault="007310C4">
            <w:pPr>
              <w:cnfStyle w:val="000000100000" w:firstRow="0" w:lastRow="0" w:firstColumn="0" w:lastColumn="0" w:oddVBand="0" w:evenVBand="0" w:oddHBand="1" w:evenHBand="0" w:firstRowFirstColumn="0" w:firstRowLastColumn="0" w:lastRowFirstColumn="0" w:lastRowLastColumn="0"/>
              <w:rPr>
                <w:rFonts w:ascii="Garamond" w:hAnsi="Garamond"/>
                <w:b/>
                <w:sz w:val="28"/>
                <w:szCs w:val="28"/>
              </w:rPr>
            </w:pPr>
          </w:p>
        </w:tc>
        <w:tc>
          <w:tcPr>
            <w:tcW w:w="3706" w:type="dxa"/>
          </w:tcPr>
          <w:p w14:paraId="1A7A83AE" w14:textId="77777777" w:rsidR="007310C4" w:rsidRDefault="007310C4">
            <w:pPr>
              <w:cnfStyle w:val="000000100000" w:firstRow="0" w:lastRow="0" w:firstColumn="0" w:lastColumn="0" w:oddVBand="0" w:evenVBand="0" w:oddHBand="1" w:evenHBand="0" w:firstRowFirstColumn="0" w:firstRowLastColumn="0" w:lastRowFirstColumn="0" w:lastRowLastColumn="0"/>
              <w:rPr>
                <w:rFonts w:ascii="Garamond" w:hAnsi="Garamond"/>
                <w:b/>
                <w:sz w:val="28"/>
                <w:szCs w:val="28"/>
              </w:rPr>
            </w:pPr>
          </w:p>
        </w:tc>
        <w:tc>
          <w:tcPr>
            <w:tcW w:w="1236" w:type="dxa"/>
          </w:tcPr>
          <w:p w14:paraId="691A7344" w14:textId="77777777" w:rsidR="007310C4" w:rsidRDefault="007310C4">
            <w:pPr>
              <w:cnfStyle w:val="000000100000" w:firstRow="0" w:lastRow="0" w:firstColumn="0" w:lastColumn="0" w:oddVBand="0" w:evenVBand="0" w:oddHBand="1" w:evenHBand="0" w:firstRowFirstColumn="0" w:firstRowLastColumn="0" w:lastRowFirstColumn="0" w:lastRowLastColumn="0"/>
              <w:rPr>
                <w:rFonts w:ascii="Garamond" w:hAnsi="Garamond"/>
                <w:b/>
                <w:sz w:val="28"/>
                <w:szCs w:val="28"/>
              </w:rPr>
            </w:pPr>
          </w:p>
        </w:tc>
      </w:tr>
      <w:tr w:rsidR="007310C4" w14:paraId="09A5E9CC" w14:textId="77777777" w:rsidTr="007310C4">
        <w:tc>
          <w:tcPr>
            <w:cnfStyle w:val="001000000000" w:firstRow="0" w:lastRow="0" w:firstColumn="1" w:lastColumn="0" w:oddVBand="0" w:evenVBand="0" w:oddHBand="0" w:evenHBand="0" w:firstRowFirstColumn="0" w:firstRowLastColumn="0" w:lastRowFirstColumn="0" w:lastRowLastColumn="0"/>
            <w:tcW w:w="3119" w:type="dxa"/>
          </w:tcPr>
          <w:p w14:paraId="3F4D5AEB" w14:textId="77777777" w:rsidR="007310C4" w:rsidRDefault="007310C4">
            <w:pPr>
              <w:rPr>
                <w:rFonts w:ascii="Garamond" w:hAnsi="Garamond"/>
                <w:b w:val="0"/>
                <w:sz w:val="28"/>
                <w:szCs w:val="28"/>
              </w:rPr>
            </w:pPr>
          </w:p>
        </w:tc>
        <w:tc>
          <w:tcPr>
            <w:tcW w:w="1822" w:type="dxa"/>
          </w:tcPr>
          <w:p w14:paraId="15A5B6B3" w14:textId="77777777" w:rsidR="007310C4" w:rsidRDefault="007310C4">
            <w:pPr>
              <w:cnfStyle w:val="000000000000" w:firstRow="0" w:lastRow="0" w:firstColumn="0" w:lastColumn="0" w:oddVBand="0" w:evenVBand="0" w:oddHBand="0" w:evenHBand="0" w:firstRowFirstColumn="0" w:firstRowLastColumn="0" w:lastRowFirstColumn="0" w:lastRowLastColumn="0"/>
              <w:rPr>
                <w:rFonts w:ascii="Garamond" w:hAnsi="Garamond"/>
                <w:b/>
                <w:sz w:val="28"/>
                <w:szCs w:val="28"/>
              </w:rPr>
            </w:pPr>
          </w:p>
        </w:tc>
        <w:tc>
          <w:tcPr>
            <w:tcW w:w="3706" w:type="dxa"/>
          </w:tcPr>
          <w:p w14:paraId="115EB5E4" w14:textId="77777777" w:rsidR="007310C4" w:rsidRDefault="007310C4">
            <w:pPr>
              <w:cnfStyle w:val="000000000000" w:firstRow="0" w:lastRow="0" w:firstColumn="0" w:lastColumn="0" w:oddVBand="0" w:evenVBand="0" w:oddHBand="0" w:evenHBand="0" w:firstRowFirstColumn="0" w:firstRowLastColumn="0" w:lastRowFirstColumn="0" w:lastRowLastColumn="0"/>
              <w:rPr>
                <w:rFonts w:ascii="Garamond" w:hAnsi="Garamond"/>
                <w:b/>
                <w:sz w:val="28"/>
                <w:szCs w:val="28"/>
              </w:rPr>
            </w:pPr>
          </w:p>
        </w:tc>
        <w:tc>
          <w:tcPr>
            <w:tcW w:w="1236" w:type="dxa"/>
          </w:tcPr>
          <w:p w14:paraId="79749C87" w14:textId="77777777" w:rsidR="007310C4" w:rsidRDefault="007310C4">
            <w:pPr>
              <w:cnfStyle w:val="000000000000" w:firstRow="0" w:lastRow="0" w:firstColumn="0" w:lastColumn="0" w:oddVBand="0" w:evenVBand="0" w:oddHBand="0" w:evenHBand="0" w:firstRowFirstColumn="0" w:firstRowLastColumn="0" w:lastRowFirstColumn="0" w:lastRowLastColumn="0"/>
              <w:rPr>
                <w:rFonts w:ascii="Garamond" w:hAnsi="Garamond"/>
                <w:b/>
                <w:sz w:val="28"/>
                <w:szCs w:val="28"/>
              </w:rPr>
            </w:pPr>
          </w:p>
        </w:tc>
      </w:tr>
    </w:tbl>
    <w:p w14:paraId="27506EE5" w14:textId="77777777" w:rsidR="00461425" w:rsidRDefault="00461425">
      <w:pPr>
        <w:rPr>
          <w:rFonts w:ascii="Garamond" w:hAnsi="Garamond"/>
          <w:b/>
          <w:sz w:val="28"/>
          <w:szCs w:val="28"/>
        </w:rPr>
      </w:pPr>
    </w:p>
    <w:p w14:paraId="49402BFF" w14:textId="77777777" w:rsidR="00461425" w:rsidRDefault="00461425">
      <w:pPr>
        <w:rPr>
          <w:rFonts w:ascii="Garamond" w:hAnsi="Garamond"/>
          <w:b/>
          <w:sz w:val="28"/>
          <w:szCs w:val="28"/>
        </w:rPr>
      </w:pPr>
    </w:p>
    <w:p w14:paraId="0A745E41" w14:textId="77777777" w:rsidR="00461425" w:rsidRDefault="00461425">
      <w:pPr>
        <w:rPr>
          <w:rFonts w:ascii="Garamond" w:hAnsi="Garamond"/>
          <w:b/>
          <w:sz w:val="28"/>
          <w:szCs w:val="28"/>
        </w:rPr>
      </w:pPr>
    </w:p>
    <w:p w14:paraId="1A6F45FD" w14:textId="7E825049" w:rsidR="00265411" w:rsidRDefault="008D08BF">
      <w:pPr>
        <w:rPr>
          <w:rFonts w:ascii="Garamond" w:hAnsi="Garamond"/>
          <w:b/>
          <w:sz w:val="28"/>
          <w:szCs w:val="28"/>
        </w:rPr>
      </w:pPr>
      <w:r>
        <w:rPr>
          <w:rFonts w:ascii="Garamond" w:hAnsi="Garamond"/>
          <w:b/>
          <w:sz w:val="28"/>
          <w:szCs w:val="28"/>
        </w:rPr>
        <w:t xml:space="preserve">Do you wish to give any maintenance cost to </w:t>
      </w:r>
      <w:r w:rsidR="00910F41">
        <w:rPr>
          <w:rFonts w:ascii="Garamond" w:hAnsi="Garamond"/>
          <w:b/>
          <w:sz w:val="28"/>
          <w:szCs w:val="28"/>
        </w:rPr>
        <w:t>G</w:t>
      </w:r>
      <w:r w:rsidRPr="00910F41">
        <w:rPr>
          <w:rFonts w:ascii="Garamond" w:hAnsi="Garamond"/>
          <w:b/>
          <w:smallCaps/>
          <w:sz w:val="28"/>
          <w:szCs w:val="28"/>
        </w:rPr>
        <w:t>uardian</w:t>
      </w:r>
      <w:r>
        <w:rPr>
          <w:rFonts w:ascii="Garamond" w:hAnsi="Garamond"/>
          <w:b/>
          <w:sz w:val="28"/>
          <w:szCs w:val="28"/>
        </w:rPr>
        <w:t>? If yes</w:t>
      </w:r>
      <w:r w:rsidR="00910F41">
        <w:rPr>
          <w:rFonts w:ascii="Garamond" w:hAnsi="Garamond"/>
          <w:b/>
          <w:sz w:val="28"/>
          <w:szCs w:val="28"/>
        </w:rPr>
        <w:t xml:space="preserve">, please provide the </w:t>
      </w:r>
      <w:r w:rsidR="00E867EA">
        <w:rPr>
          <w:rFonts w:ascii="Garamond" w:hAnsi="Garamond"/>
          <w:b/>
          <w:sz w:val="28"/>
          <w:szCs w:val="28"/>
        </w:rPr>
        <w:t>below.</w:t>
      </w:r>
    </w:p>
    <w:p w14:paraId="4C2F5BB4" w14:textId="4FDDE560" w:rsidR="00910F41" w:rsidRDefault="00910F41">
      <w:pPr>
        <w:rPr>
          <w:rFonts w:ascii="Garamond" w:hAnsi="Garamond"/>
          <w:b/>
          <w:sz w:val="28"/>
          <w:szCs w:val="28"/>
        </w:rPr>
      </w:pPr>
    </w:p>
    <w:tbl>
      <w:tblPr>
        <w:tblpPr w:leftFromText="180" w:rightFromText="180" w:vertAnchor="text" w:tblpX="17"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1276"/>
        <w:gridCol w:w="2537"/>
        <w:gridCol w:w="666"/>
        <w:gridCol w:w="393"/>
        <w:gridCol w:w="2248"/>
        <w:gridCol w:w="2094"/>
      </w:tblGrid>
      <w:tr w:rsidR="00910F41" w:rsidRPr="00613A13" w14:paraId="7E5C967E" w14:textId="77777777" w:rsidTr="00FC7F73">
        <w:trPr>
          <w:cantSplit/>
          <w:trHeight w:val="397"/>
        </w:trPr>
        <w:tc>
          <w:tcPr>
            <w:tcW w:w="714" w:type="dxa"/>
            <w:shd w:val="clear" w:color="auto" w:fill="FFFFFF" w:themeFill="background1"/>
            <w:vAlign w:val="center"/>
          </w:tcPr>
          <w:p w14:paraId="63A31B9B" w14:textId="49792D17" w:rsidR="00910F41" w:rsidRDefault="00910F41" w:rsidP="00910F41">
            <w:pPr>
              <w:rPr>
                <w:rFonts w:ascii="Garamond" w:hAnsi="Garamond"/>
              </w:rPr>
            </w:pPr>
          </w:p>
        </w:tc>
        <w:tc>
          <w:tcPr>
            <w:tcW w:w="3813" w:type="dxa"/>
            <w:gridSpan w:val="2"/>
            <w:tcBorders>
              <w:bottom w:val="single" w:sz="4" w:space="0" w:color="auto"/>
              <w:right w:val="single" w:sz="4" w:space="0" w:color="auto"/>
            </w:tcBorders>
            <w:shd w:val="clear" w:color="auto" w:fill="FFFFFF" w:themeFill="background1"/>
            <w:vAlign w:val="center"/>
          </w:tcPr>
          <w:p w14:paraId="0366E746" w14:textId="77777777" w:rsidR="00910F41" w:rsidRPr="00613A13" w:rsidRDefault="00910F41" w:rsidP="00910F41">
            <w:pPr>
              <w:ind w:left="147"/>
              <w:rPr>
                <w:rFonts w:ascii="Garamond" w:hAnsi="Garamond"/>
              </w:rPr>
            </w:pPr>
            <w:r>
              <w:rPr>
                <w:rFonts w:ascii="Garamond" w:hAnsi="Garamond"/>
              </w:rPr>
              <w:t>From 1</w:t>
            </w:r>
            <w:r w:rsidRPr="00730362">
              <w:rPr>
                <w:rFonts w:ascii="Garamond" w:hAnsi="Garamond"/>
                <w:vertAlign w:val="superscript"/>
              </w:rPr>
              <w:t>st</w:t>
            </w:r>
            <w:r>
              <w:rPr>
                <w:rFonts w:ascii="Garamond" w:hAnsi="Garamond"/>
              </w:rPr>
              <w:t xml:space="preserve"> </w:t>
            </w:r>
            <w:commentRangeStart w:id="15"/>
            <w:r>
              <w:rPr>
                <w:rFonts w:ascii="Garamond" w:hAnsi="Garamond"/>
              </w:rPr>
              <w:t>Clien</w:t>
            </w:r>
            <w:commentRangeEnd w:id="15"/>
            <w:r w:rsidR="005B7EA1">
              <w:rPr>
                <w:rStyle w:val="CommentReference"/>
              </w:rPr>
              <w:commentReference w:id="15"/>
            </w:r>
            <w:r>
              <w:rPr>
                <w:rFonts w:ascii="Garamond" w:hAnsi="Garamond"/>
              </w:rPr>
              <w:t xml:space="preserve">t </w:t>
            </w:r>
          </w:p>
        </w:tc>
        <w:tc>
          <w:tcPr>
            <w:tcW w:w="666" w:type="dxa"/>
            <w:tcBorders>
              <w:left w:val="single" w:sz="4" w:space="0" w:color="auto"/>
              <w:bottom w:val="single" w:sz="4" w:space="0" w:color="auto"/>
              <w:right w:val="single" w:sz="4" w:space="0" w:color="auto"/>
            </w:tcBorders>
            <w:shd w:val="clear" w:color="auto" w:fill="FFFFFF" w:themeFill="background1"/>
            <w:vAlign w:val="center"/>
          </w:tcPr>
          <w:p w14:paraId="1DC3135E" w14:textId="7B6E171A" w:rsidR="00910F41" w:rsidRPr="00613A13" w:rsidRDefault="00910F41" w:rsidP="00910F41">
            <w:pPr>
              <w:rPr>
                <w:rFonts w:ascii="Garamond" w:hAnsi="Garamond"/>
              </w:rPr>
            </w:pPr>
          </w:p>
        </w:tc>
        <w:tc>
          <w:tcPr>
            <w:tcW w:w="4735" w:type="dxa"/>
            <w:gridSpan w:val="3"/>
            <w:tcBorders>
              <w:left w:val="single" w:sz="4" w:space="0" w:color="auto"/>
              <w:bottom w:val="single" w:sz="4" w:space="0" w:color="auto"/>
            </w:tcBorders>
            <w:shd w:val="clear" w:color="auto" w:fill="FFFFFF" w:themeFill="background1"/>
            <w:vAlign w:val="center"/>
          </w:tcPr>
          <w:p w14:paraId="5FCAB3B2" w14:textId="77777777" w:rsidR="00910F41" w:rsidRPr="00613A13" w:rsidRDefault="00910F41" w:rsidP="00910F41">
            <w:pPr>
              <w:ind w:left="138"/>
              <w:rPr>
                <w:rFonts w:ascii="Garamond" w:hAnsi="Garamond"/>
              </w:rPr>
            </w:pPr>
            <w:r>
              <w:rPr>
                <w:rFonts w:ascii="Garamond" w:hAnsi="Garamond"/>
              </w:rPr>
              <w:t>From 2</w:t>
            </w:r>
            <w:r w:rsidRPr="00730362">
              <w:rPr>
                <w:rFonts w:ascii="Garamond" w:hAnsi="Garamond"/>
                <w:vertAlign w:val="superscript"/>
              </w:rPr>
              <w:t>nd</w:t>
            </w:r>
            <w:r>
              <w:rPr>
                <w:rFonts w:ascii="Garamond" w:hAnsi="Garamond"/>
              </w:rPr>
              <w:t xml:space="preserve"> Client</w:t>
            </w:r>
          </w:p>
        </w:tc>
      </w:tr>
      <w:tr w:rsidR="00910F41" w:rsidRPr="00613A13" w14:paraId="55A71F31" w14:textId="77777777" w:rsidTr="00910F41">
        <w:trPr>
          <w:cantSplit/>
          <w:trHeight w:val="397"/>
        </w:trPr>
        <w:tc>
          <w:tcPr>
            <w:tcW w:w="1990" w:type="dxa"/>
            <w:gridSpan w:val="2"/>
            <w:shd w:val="clear" w:color="auto" w:fill="C6D9F1" w:themeFill="text2" w:themeFillTint="33"/>
            <w:vAlign w:val="center"/>
          </w:tcPr>
          <w:p w14:paraId="41065004" w14:textId="3F369EAC" w:rsidR="00910F41" w:rsidRPr="00613A13" w:rsidRDefault="00910F41" w:rsidP="00910F41">
            <w:pPr>
              <w:rPr>
                <w:rFonts w:ascii="Garamond" w:hAnsi="Garamond"/>
              </w:rPr>
            </w:pPr>
            <w:r>
              <w:rPr>
                <w:rFonts w:ascii="Garamond" w:hAnsi="Garamond"/>
              </w:rPr>
              <w:t>Name of Child</w:t>
            </w:r>
          </w:p>
        </w:tc>
        <w:tc>
          <w:tcPr>
            <w:tcW w:w="7938" w:type="dxa"/>
            <w:gridSpan w:val="5"/>
            <w:tcBorders>
              <w:bottom w:val="single" w:sz="4" w:space="0" w:color="auto"/>
            </w:tcBorders>
            <w:shd w:val="clear" w:color="auto" w:fill="FFFFFF" w:themeFill="background1"/>
            <w:vAlign w:val="center"/>
          </w:tcPr>
          <w:p w14:paraId="2A388731" w14:textId="77777777" w:rsidR="00910F41" w:rsidRPr="00613A13" w:rsidRDefault="00910F41" w:rsidP="00170259">
            <w:pPr>
              <w:ind w:left="289"/>
              <w:rPr>
                <w:rFonts w:ascii="Garamond" w:hAnsi="Garamond"/>
              </w:rPr>
            </w:pPr>
          </w:p>
        </w:tc>
      </w:tr>
      <w:tr w:rsidR="00910F41" w:rsidRPr="00613A13" w14:paraId="3032D29A" w14:textId="77777777" w:rsidTr="00910F41">
        <w:trPr>
          <w:cantSplit/>
          <w:trHeight w:val="397"/>
        </w:trPr>
        <w:tc>
          <w:tcPr>
            <w:tcW w:w="1990" w:type="dxa"/>
            <w:gridSpan w:val="2"/>
            <w:tcBorders>
              <w:bottom w:val="single" w:sz="4" w:space="0" w:color="auto"/>
            </w:tcBorders>
            <w:shd w:val="clear" w:color="auto" w:fill="C6D9F1" w:themeFill="text2" w:themeFillTint="33"/>
            <w:vAlign w:val="center"/>
          </w:tcPr>
          <w:p w14:paraId="07648414" w14:textId="54DC09C5" w:rsidR="00910F41" w:rsidRPr="00613A13" w:rsidRDefault="005B7EA1" w:rsidP="00910F41">
            <w:pPr>
              <w:rPr>
                <w:rFonts w:ascii="Garamond" w:hAnsi="Garamond"/>
              </w:rPr>
            </w:pPr>
            <w:r>
              <w:rPr>
                <w:rFonts w:ascii="Garamond" w:hAnsi="Garamond"/>
              </w:rPr>
              <w:t>Monthly a</w:t>
            </w:r>
            <w:r w:rsidR="00910F41">
              <w:rPr>
                <w:rFonts w:ascii="Garamond" w:hAnsi="Garamond"/>
              </w:rPr>
              <w:t>mount to be given</w:t>
            </w:r>
            <w:r w:rsidR="00910F41" w:rsidRPr="00613A13">
              <w:rPr>
                <w:rFonts w:ascii="Garamond" w:hAnsi="Garamond"/>
              </w:rPr>
              <w:t xml:space="preserve"> </w:t>
            </w:r>
          </w:p>
        </w:tc>
        <w:tc>
          <w:tcPr>
            <w:tcW w:w="3596" w:type="dxa"/>
            <w:gridSpan w:val="3"/>
            <w:tcBorders>
              <w:top w:val="single" w:sz="4" w:space="0" w:color="auto"/>
              <w:bottom w:val="single" w:sz="4" w:space="0" w:color="auto"/>
              <w:right w:val="single" w:sz="4" w:space="0" w:color="auto"/>
            </w:tcBorders>
            <w:shd w:val="clear" w:color="auto" w:fill="FFFFFF" w:themeFill="background1"/>
            <w:vAlign w:val="center"/>
          </w:tcPr>
          <w:p w14:paraId="362BAE9C" w14:textId="118333B8" w:rsidR="00910F41" w:rsidRPr="00613A13" w:rsidRDefault="00910F41" w:rsidP="00170259">
            <w:pPr>
              <w:ind w:left="289"/>
              <w:rPr>
                <w:rFonts w:ascii="Garamond" w:hAnsi="Garamond"/>
              </w:rPr>
            </w:pPr>
          </w:p>
        </w:tc>
        <w:tc>
          <w:tcPr>
            <w:tcW w:w="2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66B1E" w14:textId="77777777" w:rsidR="00910F41" w:rsidRPr="00613A13" w:rsidRDefault="00910F41" w:rsidP="00170259">
            <w:pPr>
              <w:ind w:left="289"/>
              <w:rPr>
                <w:rFonts w:ascii="Garamond" w:hAnsi="Garamond"/>
              </w:rPr>
            </w:pPr>
            <w:r>
              <w:rPr>
                <w:rFonts w:ascii="Garamond" w:hAnsi="Garamond"/>
              </w:rPr>
              <w:t>Given on 2</w:t>
            </w:r>
            <w:r w:rsidRPr="00170259">
              <w:rPr>
                <w:rFonts w:ascii="Garamond" w:hAnsi="Garamond"/>
              </w:rPr>
              <w:t>nd</w:t>
            </w:r>
            <w:r>
              <w:rPr>
                <w:rFonts w:ascii="Garamond" w:hAnsi="Garamond"/>
              </w:rPr>
              <w:t xml:space="preserve"> Death</w:t>
            </w:r>
          </w:p>
        </w:tc>
        <w:tc>
          <w:tcPr>
            <w:tcW w:w="2094" w:type="dxa"/>
            <w:tcBorders>
              <w:top w:val="single" w:sz="4" w:space="0" w:color="auto"/>
              <w:left w:val="single" w:sz="4" w:space="0" w:color="auto"/>
              <w:bottom w:val="single" w:sz="4" w:space="0" w:color="auto"/>
            </w:tcBorders>
            <w:shd w:val="clear" w:color="auto" w:fill="FFFFFF" w:themeFill="background1"/>
            <w:vAlign w:val="center"/>
          </w:tcPr>
          <w:p w14:paraId="70D82C92" w14:textId="21B1ED52" w:rsidR="00910F41" w:rsidRPr="00613A13" w:rsidRDefault="00910F41" w:rsidP="00170259">
            <w:pPr>
              <w:ind w:left="289"/>
              <w:jc w:val="center"/>
              <w:rPr>
                <w:rFonts w:ascii="Garamond" w:hAnsi="Garamond"/>
              </w:rPr>
            </w:pPr>
            <w:r w:rsidRPr="00170259">
              <w:rPr>
                <w:rFonts w:ascii="Garamond" w:hAnsi="Garamond"/>
              </w:rPr>
              <w:t>YES</w:t>
            </w:r>
            <w:r w:rsidR="000973A4">
              <w:rPr>
                <w:rFonts w:ascii="Garamond" w:hAnsi="Garamond"/>
              </w:rPr>
              <w:t>/NO</w:t>
            </w:r>
          </w:p>
        </w:tc>
      </w:tr>
      <w:tr w:rsidR="00910F41" w:rsidRPr="00613A13" w14:paraId="600FEAE8" w14:textId="77777777" w:rsidTr="00910F41">
        <w:trPr>
          <w:cantSplit/>
          <w:trHeight w:val="397"/>
        </w:trPr>
        <w:tc>
          <w:tcPr>
            <w:tcW w:w="199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8C637A3" w14:textId="031EFF57" w:rsidR="00910F41" w:rsidRPr="00613A13" w:rsidRDefault="00910F41" w:rsidP="00910F41">
            <w:pPr>
              <w:jc w:val="center"/>
              <w:rPr>
                <w:rFonts w:ascii="Garamond" w:hAnsi="Garamond"/>
              </w:rPr>
            </w:pPr>
            <w:r>
              <w:rPr>
                <w:rFonts w:ascii="Garamond" w:hAnsi="Garamond"/>
              </w:rPr>
              <w:t>T</w:t>
            </w:r>
            <w:commentRangeStart w:id="16"/>
            <w:r>
              <w:rPr>
                <w:rFonts w:ascii="Garamond" w:hAnsi="Garamond"/>
              </w:rPr>
              <w:t xml:space="preserve">ill </w:t>
            </w:r>
            <w:commentRangeEnd w:id="16"/>
            <w:r w:rsidR="005B7EA1">
              <w:rPr>
                <w:rStyle w:val="CommentReference"/>
              </w:rPr>
              <w:commentReference w:id="16"/>
            </w:r>
            <w:r>
              <w:rPr>
                <w:rFonts w:ascii="Garamond" w:hAnsi="Garamond"/>
              </w:rPr>
              <w:t>what age</w:t>
            </w:r>
          </w:p>
        </w:tc>
        <w:tc>
          <w:tcPr>
            <w:tcW w:w="793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512BF3" w14:textId="437C4581" w:rsidR="00910F41" w:rsidRPr="00613A13" w:rsidRDefault="00910F41" w:rsidP="00170259">
            <w:pPr>
              <w:ind w:left="289"/>
              <w:rPr>
                <w:rFonts w:ascii="Garamond" w:hAnsi="Garamond"/>
              </w:rPr>
            </w:pPr>
          </w:p>
        </w:tc>
      </w:tr>
    </w:tbl>
    <w:p w14:paraId="0EB57DAD" w14:textId="2528573F" w:rsidR="00E867EA" w:rsidRDefault="00E867EA">
      <w:pPr>
        <w:rPr>
          <w:rFonts w:ascii="Garamond" w:hAnsi="Garamond"/>
          <w:b/>
          <w:sz w:val="28"/>
          <w:szCs w:val="28"/>
        </w:rPr>
      </w:pPr>
    </w:p>
    <w:p w14:paraId="17A7D6F8" w14:textId="77777777" w:rsidR="00E867EA" w:rsidRDefault="00E867EA">
      <w:pPr>
        <w:rPr>
          <w:rFonts w:ascii="Garamond" w:hAnsi="Garamond"/>
          <w:b/>
          <w:sz w:val="28"/>
          <w:szCs w:val="28"/>
        </w:rPr>
      </w:pPr>
      <w:r>
        <w:rPr>
          <w:rFonts w:ascii="Garamond" w:hAnsi="Garamond"/>
          <w:b/>
          <w:sz w:val="28"/>
          <w:szCs w:val="28"/>
        </w:rPr>
        <w:br w:type="page"/>
      </w:r>
    </w:p>
    <w:p w14:paraId="418EFA62" w14:textId="77777777" w:rsidR="00910F41" w:rsidRDefault="00910F41">
      <w:pPr>
        <w:rPr>
          <w:rFonts w:ascii="Garamond" w:hAnsi="Garamond"/>
          <w:b/>
          <w:sz w:val="28"/>
          <w:szCs w:val="28"/>
        </w:rPr>
      </w:pPr>
    </w:p>
    <w:p w14:paraId="26A90C22" w14:textId="77777777" w:rsidR="00910F41" w:rsidRPr="00910F41" w:rsidRDefault="00910F41" w:rsidP="00910F41">
      <w:pPr>
        <w:tabs>
          <w:tab w:val="left" w:pos="10348"/>
        </w:tabs>
        <w:spacing w:line="276" w:lineRule="auto"/>
        <w:ind w:left="153" w:right="111"/>
        <w:jc w:val="both"/>
        <w:rPr>
          <w:rFonts w:ascii="Garamond" w:hAnsi="Garamond"/>
          <w:sz w:val="28"/>
          <w:szCs w:val="28"/>
        </w:rPr>
      </w:pPr>
      <w:r w:rsidRPr="00910F41">
        <w:rPr>
          <w:rFonts w:ascii="Garamond" w:hAnsi="Garamond"/>
          <w:b/>
          <w:sz w:val="28"/>
          <w:szCs w:val="28"/>
        </w:rPr>
        <w:t>Directions/Instructions to Guardians:</w:t>
      </w:r>
    </w:p>
    <w:p w14:paraId="3E434D38" w14:textId="77777777" w:rsidR="00910F41" w:rsidRPr="00910F41" w:rsidRDefault="00910F41" w:rsidP="00910F41">
      <w:pPr>
        <w:tabs>
          <w:tab w:val="left" w:pos="10348"/>
        </w:tabs>
        <w:spacing w:line="276" w:lineRule="auto"/>
        <w:ind w:left="153" w:right="111"/>
        <w:jc w:val="both"/>
        <w:rPr>
          <w:rFonts w:ascii="Garamond" w:eastAsia="Calibri" w:hAnsi="Garamond" w:cs="Calibri"/>
        </w:rPr>
      </w:pPr>
      <w:r w:rsidRPr="00910F41">
        <w:rPr>
          <w:rFonts w:ascii="Garamond" w:hAnsi="Garamond"/>
        </w:rPr>
        <w:t>Please write your wishes to give any directions to the guardians of your minor children such as to religion, education, or directions to guardians to make a will to appoint substitute guardians or other wishes.</w:t>
      </w:r>
    </w:p>
    <w:p w14:paraId="5C4AEE6C" w14:textId="77777777" w:rsidR="00910F41" w:rsidRDefault="00910F41" w:rsidP="00910F41">
      <w:pPr>
        <w:rPr>
          <w:rFonts w:ascii="Garamond" w:hAnsi="Garamond"/>
          <w:b/>
          <w:sz w:val="28"/>
          <w:szCs w:val="28"/>
        </w:rPr>
      </w:pPr>
    </w:p>
    <w:tbl>
      <w:tblPr>
        <w:tblStyle w:val="TableGrid"/>
        <w:tblW w:w="9923" w:type="dxa"/>
        <w:tblInd w:w="108" w:type="dxa"/>
        <w:tblLook w:val="04A0" w:firstRow="1" w:lastRow="0" w:firstColumn="1" w:lastColumn="0" w:noHBand="0" w:noVBand="1"/>
      </w:tblPr>
      <w:tblGrid>
        <w:gridCol w:w="9923"/>
      </w:tblGrid>
      <w:tr w:rsidR="00910F41" w14:paraId="73A66702" w14:textId="77777777" w:rsidTr="00910F41">
        <w:trPr>
          <w:trHeight w:val="515"/>
        </w:trPr>
        <w:tc>
          <w:tcPr>
            <w:tcW w:w="9923" w:type="dxa"/>
            <w:vAlign w:val="center"/>
          </w:tcPr>
          <w:p w14:paraId="08E927BE" w14:textId="77777777" w:rsidR="00910F41" w:rsidRDefault="00910F41" w:rsidP="00910F41">
            <w:pPr>
              <w:rPr>
                <w:rFonts w:ascii="Garamond" w:hAnsi="Garamond"/>
                <w:b/>
                <w:sz w:val="28"/>
                <w:szCs w:val="28"/>
              </w:rPr>
            </w:pPr>
          </w:p>
        </w:tc>
      </w:tr>
      <w:tr w:rsidR="00910F41" w14:paraId="65785FD0" w14:textId="77777777" w:rsidTr="00910F41">
        <w:trPr>
          <w:trHeight w:val="515"/>
        </w:trPr>
        <w:tc>
          <w:tcPr>
            <w:tcW w:w="9923" w:type="dxa"/>
            <w:vAlign w:val="center"/>
          </w:tcPr>
          <w:p w14:paraId="51CAA067" w14:textId="77777777" w:rsidR="00910F41" w:rsidRDefault="00910F41" w:rsidP="00910F41">
            <w:pPr>
              <w:rPr>
                <w:rFonts w:ascii="Garamond" w:hAnsi="Garamond"/>
                <w:b/>
                <w:sz w:val="28"/>
                <w:szCs w:val="28"/>
              </w:rPr>
            </w:pPr>
          </w:p>
        </w:tc>
      </w:tr>
      <w:tr w:rsidR="00910F41" w14:paraId="72AACD78" w14:textId="77777777" w:rsidTr="00910F41">
        <w:trPr>
          <w:trHeight w:val="515"/>
        </w:trPr>
        <w:tc>
          <w:tcPr>
            <w:tcW w:w="9923" w:type="dxa"/>
            <w:vAlign w:val="center"/>
          </w:tcPr>
          <w:p w14:paraId="5600AAF1" w14:textId="196BC3FB" w:rsidR="00910F41" w:rsidRDefault="00910F41" w:rsidP="00910F41">
            <w:pPr>
              <w:rPr>
                <w:rFonts w:ascii="Garamond" w:hAnsi="Garamond"/>
                <w:b/>
                <w:sz w:val="28"/>
                <w:szCs w:val="28"/>
              </w:rPr>
            </w:pPr>
          </w:p>
        </w:tc>
      </w:tr>
      <w:tr w:rsidR="00910F41" w14:paraId="2011CB3D" w14:textId="77777777" w:rsidTr="00910F41">
        <w:trPr>
          <w:trHeight w:val="515"/>
        </w:trPr>
        <w:tc>
          <w:tcPr>
            <w:tcW w:w="9923" w:type="dxa"/>
            <w:vAlign w:val="center"/>
          </w:tcPr>
          <w:p w14:paraId="1D996058" w14:textId="77777777" w:rsidR="00910F41" w:rsidRDefault="00910F41" w:rsidP="00910F41">
            <w:pPr>
              <w:rPr>
                <w:rFonts w:ascii="Garamond" w:hAnsi="Garamond"/>
                <w:b/>
                <w:sz w:val="28"/>
                <w:szCs w:val="28"/>
              </w:rPr>
            </w:pPr>
          </w:p>
        </w:tc>
      </w:tr>
    </w:tbl>
    <w:p w14:paraId="5E5C311F" w14:textId="63C54F2B" w:rsidR="00A97398" w:rsidRDefault="00A97398" w:rsidP="00910F41">
      <w:pPr>
        <w:rPr>
          <w:rFonts w:ascii="Garamond" w:hAnsi="Garamond"/>
          <w:b/>
          <w:sz w:val="28"/>
          <w:szCs w:val="28"/>
        </w:rPr>
      </w:pPr>
    </w:p>
    <w:tbl>
      <w:tblPr>
        <w:tblpPr w:leftFromText="180" w:rightFromText="180" w:vertAnchor="text" w:tblpX="17"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
        <w:gridCol w:w="1617"/>
        <w:gridCol w:w="2537"/>
        <w:gridCol w:w="666"/>
        <w:gridCol w:w="393"/>
        <w:gridCol w:w="2248"/>
        <w:gridCol w:w="2094"/>
      </w:tblGrid>
      <w:tr w:rsidR="00910F41" w:rsidRPr="00613A13" w14:paraId="2E29F42A" w14:textId="77777777" w:rsidTr="00D35B28">
        <w:trPr>
          <w:cantSplit/>
          <w:trHeight w:val="397"/>
        </w:trPr>
        <w:tc>
          <w:tcPr>
            <w:tcW w:w="373" w:type="dxa"/>
            <w:shd w:val="clear" w:color="auto" w:fill="FFFFFF" w:themeFill="background1"/>
            <w:vAlign w:val="center"/>
          </w:tcPr>
          <w:p w14:paraId="52083E95" w14:textId="77777777" w:rsidR="00910F41" w:rsidRDefault="00910F41" w:rsidP="00D35B28">
            <w:pPr>
              <w:rPr>
                <w:rFonts w:ascii="Garamond" w:hAnsi="Garamond"/>
              </w:rPr>
            </w:pPr>
          </w:p>
        </w:tc>
        <w:tc>
          <w:tcPr>
            <w:tcW w:w="4154" w:type="dxa"/>
            <w:gridSpan w:val="2"/>
            <w:tcBorders>
              <w:bottom w:val="single" w:sz="4" w:space="0" w:color="auto"/>
              <w:right w:val="single" w:sz="4" w:space="0" w:color="auto"/>
            </w:tcBorders>
            <w:shd w:val="clear" w:color="auto" w:fill="FFFFFF" w:themeFill="background1"/>
            <w:vAlign w:val="center"/>
          </w:tcPr>
          <w:p w14:paraId="2155AFC6" w14:textId="77777777" w:rsidR="00910F41" w:rsidRPr="00613A13" w:rsidRDefault="00910F41" w:rsidP="00D35B28">
            <w:pPr>
              <w:ind w:left="147"/>
              <w:rPr>
                <w:rFonts w:ascii="Garamond" w:hAnsi="Garamond"/>
              </w:rPr>
            </w:pPr>
            <w:r>
              <w:rPr>
                <w:rFonts w:ascii="Garamond" w:hAnsi="Garamond"/>
              </w:rPr>
              <w:t>From 1</w:t>
            </w:r>
            <w:r w:rsidRPr="00730362">
              <w:rPr>
                <w:rFonts w:ascii="Garamond" w:hAnsi="Garamond"/>
                <w:vertAlign w:val="superscript"/>
              </w:rPr>
              <w:t>st</w:t>
            </w:r>
            <w:r>
              <w:rPr>
                <w:rFonts w:ascii="Garamond" w:hAnsi="Garamond"/>
              </w:rPr>
              <w:t xml:space="preserve"> Client </w:t>
            </w:r>
          </w:p>
        </w:tc>
        <w:tc>
          <w:tcPr>
            <w:tcW w:w="666" w:type="dxa"/>
            <w:tcBorders>
              <w:left w:val="single" w:sz="4" w:space="0" w:color="auto"/>
              <w:bottom w:val="single" w:sz="4" w:space="0" w:color="auto"/>
              <w:right w:val="single" w:sz="4" w:space="0" w:color="auto"/>
            </w:tcBorders>
            <w:shd w:val="clear" w:color="auto" w:fill="FFFFFF" w:themeFill="background1"/>
            <w:vAlign w:val="center"/>
          </w:tcPr>
          <w:p w14:paraId="6F450A01" w14:textId="77777777" w:rsidR="00910F41" w:rsidRPr="00613A13" w:rsidRDefault="00910F41" w:rsidP="00D35B28">
            <w:pPr>
              <w:rPr>
                <w:rFonts w:ascii="Garamond" w:hAnsi="Garamond"/>
              </w:rPr>
            </w:pPr>
          </w:p>
        </w:tc>
        <w:tc>
          <w:tcPr>
            <w:tcW w:w="4735" w:type="dxa"/>
            <w:gridSpan w:val="3"/>
            <w:tcBorders>
              <w:left w:val="single" w:sz="4" w:space="0" w:color="auto"/>
              <w:bottom w:val="single" w:sz="4" w:space="0" w:color="auto"/>
            </w:tcBorders>
            <w:shd w:val="clear" w:color="auto" w:fill="FFFFFF" w:themeFill="background1"/>
            <w:vAlign w:val="center"/>
          </w:tcPr>
          <w:p w14:paraId="469DC8B7" w14:textId="77777777" w:rsidR="00910F41" w:rsidRPr="00613A13" w:rsidRDefault="00910F41" w:rsidP="00D35B28">
            <w:pPr>
              <w:ind w:left="138"/>
              <w:rPr>
                <w:rFonts w:ascii="Garamond" w:hAnsi="Garamond"/>
              </w:rPr>
            </w:pPr>
            <w:r>
              <w:rPr>
                <w:rFonts w:ascii="Garamond" w:hAnsi="Garamond"/>
              </w:rPr>
              <w:t>From 2</w:t>
            </w:r>
            <w:r w:rsidRPr="00730362">
              <w:rPr>
                <w:rFonts w:ascii="Garamond" w:hAnsi="Garamond"/>
                <w:vertAlign w:val="superscript"/>
              </w:rPr>
              <w:t>nd</w:t>
            </w:r>
            <w:r>
              <w:rPr>
                <w:rFonts w:ascii="Garamond" w:hAnsi="Garamond"/>
              </w:rPr>
              <w:t xml:space="preserve"> Client</w:t>
            </w:r>
          </w:p>
        </w:tc>
      </w:tr>
      <w:tr w:rsidR="00910F41" w:rsidRPr="00613A13" w14:paraId="46056304" w14:textId="77777777" w:rsidTr="00D35B28">
        <w:trPr>
          <w:cantSplit/>
          <w:trHeight w:val="397"/>
        </w:trPr>
        <w:tc>
          <w:tcPr>
            <w:tcW w:w="1990" w:type="dxa"/>
            <w:gridSpan w:val="2"/>
            <w:shd w:val="clear" w:color="auto" w:fill="C6D9F1" w:themeFill="text2" w:themeFillTint="33"/>
            <w:vAlign w:val="center"/>
          </w:tcPr>
          <w:p w14:paraId="1A88C760" w14:textId="77777777" w:rsidR="00910F41" w:rsidRPr="00613A13" w:rsidRDefault="00910F41" w:rsidP="00D35B28">
            <w:pPr>
              <w:rPr>
                <w:rFonts w:ascii="Garamond" w:hAnsi="Garamond"/>
              </w:rPr>
            </w:pPr>
            <w:r>
              <w:rPr>
                <w:rFonts w:ascii="Garamond" w:hAnsi="Garamond"/>
              </w:rPr>
              <w:t>Name of Child</w:t>
            </w:r>
          </w:p>
        </w:tc>
        <w:tc>
          <w:tcPr>
            <w:tcW w:w="7938" w:type="dxa"/>
            <w:gridSpan w:val="5"/>
            <w:tcBorders>
              <w:bottom w:val="single" w:sz="4" w:space="0" w:color="auto"/>
            </w:tcBorders>
            <w:shd w:val="clear" w:color="auto" w:fill="FFFFFF" w:themeFill="background1"/>
            <w:vAlign w:val="center"/>
          </w:tcPr>
          <w:p w14:paraId="0C5578BB" w14:textId="77777777" w:rsidR="00910F41" w:rsidRPr="00613A13" w:rsidRDefault="00910F41" w:rsidP="00D35B28">
            <w:pPr>
              <w:rPr>
                <w:rFonts w:ascii="Garamond" w:hAnsi="Garamond"/>
              </w:rPr>
            </w:pPr>
          </w:p>
        </w:tc>
      </w:tr>
      <w:tr w:rsidR="00910F41" w:rsidRPr="00613A13" w14:paraId="0C4EDA3B" w14:textId="77777777" w:rsidTr="00D35B28">
        <w:trPr>
          <w:cantSplit/>
          <w:trHeight w:val="397"/>
        </w:trPr>
        <w:tc>
          <w:tcPr>
            <w:tcW w:w="1990" w:type="dxa"/>
            <w:gridSpan w:val="2"/>
            <w:tcBorders>
              <w:bottom w:val="single" w:sz="4" w:space="0" w:color="auto"/>
            </w:tcBorders>
            <w:shd w:val="clear" w:color="auto" w:fill="C6D9F1" w:themeFill="text2" w:themeFillTint="33"/>
            <w:vAlign w:val="center"/>
          </w:tcPr>
          <w:p w14:paraId="57B47C6C" w14:textId="1326440F" w:rsidR="00910F41" w:rsidRPr="00613A13" w:rsidRDefault="005B7EA1" w:rsidP="00D35B28">
            <w:pPr>
              <w:rPr>
                <w:rFonts w:ascii="Garamond" w:hAnsi="Garamond"/>
              </w:rPr>
            </w:pPr>
            <w:r>
              <w:rPr>
                <w:rFonts w:ascii="Garamond" w:hAnsi="Garamond"/>
              </w:rPr>
              <w:t>Monthly amount to be given</w:t>
            </w:r>
          </w:p>
        </w:tc>
        <w:tc>
          <w:tcPr>
            <w:tcW w:w="3596" w:type="dxa"/>
            <w:gridSpan w:val="3"/>
            <w:tcBorders>
              <w:top w:val="single" w:sz="4" w:space="0" w:color="auto"/>
              <w:bottom w:val="single" w:sz="4" w:space="0" w:color="auto"/>
              <w:right w:val="single" w:sz="4" w:space="0" w:color="auto"/>
            </w:tcBorders>
            <w:shd w:val="clear" w:color="auto" w:fill="FFFFFF" w:themeFill="background1"/>
            <w:vAlign w:val="center"/>
          </w:tcPr>
          <w:p w14:paraId="4216319F" w14:textId="77777777" w:rsidR="00910F41" w:rsidRPr="00613A13" w:rsidRDefault="00910F41" w:rsidP="00D35B28">
            <w:pPr>
              <w:rPr>
                <w:rFonts w:ascii="Garamond" w:hAnsi="Garamond"/>
              </w:rPr>
            </w:pPr>
          </w:p>
        </w:tc>
        <w:tc>
          <w:tcPr>
            <w:tcW w:w="2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A7A4D" w14:textId="77777777" w:rsidR="00910F41" w:rsidRPr="00613A13" w:rsidRDefault="00910F41" w:rsidP="00D35B28">
            <w:pPr>
              <w:ind w:left="171"/>
              <w:rPr>
                <w:rFonts w:ascii="Garamond" w:hAnsi="Garamond"/>
              </w:rPr>
            </w:pPr>
            <w:r>
              <w:rPr>
                <w:rFonts w:ascii="Garamond" w:hAnsi="Garamond"/>
              </w:rPr>
              <w:t>Given on 2</w:t>
            </w:r>
            <w:r w:rsidRPr="00265411">
              <w:rPr>
                <w:rFonts w:ascii="Garamond" w:hAnsi="Garamond"/>
                <w:vertAlign w:val="superscript"/>
              </w:rPr>
              <w:t>nd</w:t>
            </w:r>
            <w:r>
              <w:rPr>
                <w:rFonts w:ascii="Garamond" w:hAnsi="Garamond"/>
              </w:rPr>
              <w:t xml:space="preserve"> Death</w:t>
            </w:r>
          </w:p>
        </w:tc>
        <w:tc>
          <w:tcPr>
            <w:tcW w:w="2094" w:type="dxa"/>
            <w:tcBorders>
              <w:top w:val="single" w:sz="4" w:space="0" w:color="auto"/>
              <w:left w:val="single" w:sz="4" w:space="0" w:color="auto"/>
              <w:bottom w:val="single" w:sz="4" w:space="0" w:color="auto"/>
            </w:tcBorders>
            <w:shd w:val="clear" w:color="auto" w:fill="FFFFFF" w:themeFill="background1"/>
            <w:vAlign w:val="center"/>
          </w:tcPr>
          <w:p w14:paraId="3DB2B823" w14:textId="77777777" w:rsidR="00910F41" w:rsidRPr="00613A13" w:rsidRDefault="00910F41" w:rsidP="00D35B28">
            <w:pPr>
              <w:jc w:val="center"/>
              <w:rPr>
                <w:rFonts w:ascii="Garamond" w:hAnsi="Garamond"/>
              </w:rPr>
            </w:pPr>
            <w:r w:rsidRPr="00265411">
              <w:rPr>
                <w:rFonts w:ascii="Garamond" w:hAnsi="Garamond"/>
                <w:color w:val="BFBFBF" w:themeColor="background1" w:themeShade="BF"/>
              </w:rPr>
              <w:t>YES / NO</w:t>
            </w:r>
          </w:p>
        </w:tc>
      </w:tr>
      <w:tr w:rsidR="00910F41" w:rsidRPr="00613A13" w14:paraId="55DB81F3" w14:textId="77777777" w:rsidTr="00D35B28">
        <w:trPr>
          <w:cantSplit/>
          <w:trHeight w:val="397"/>
        </w:trPr>
        <w:tc>
          <w:tcPr>
            <w:tcW w:w="199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16AFCC" w14:textId="77777777" w:rsidR="00910F41" w:rsidRPr="00613A13" w:rsidRDefault="00910F41" w:rsidP="00D35B28">
            <w:pPr>
              <w:jc w:val="center"/>
              <w:rPr>
                <w:rFonts w:ascii="Garamond" w:hAnsi="Garamond"/>
              </w:rPr>
            </w:pPr>
            <w:r>
              <w:rPr>
                <w:rFonts w:ascii="Garamond" w:hAnsi="Garamond"/>
              </w:rPr>
              <w:t>Till what age</w:t>
            </w:r>
          </w:p>
        </w:tc>
        <w:tc>
          <w:tcPr>
            <w:tcW w:w="793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62FEF3" w14:textId="77777777" w:rsidR="00910F41" w:rsidRPr="00613A13" w:rsidRDefault="00910F41" w:rsidP="00D35B28">
            <w:pPr>
              <w:rPr>
                <w:rFonts w:ascii="Garamond" w:hAnsi="Garamond"/>
              </w:rPr>
            </w:pPr>
          </w:p>
        </w:tc>
      </w:tr>
    </w:tbl>
    <w:p w14:paraId="611520AA" w14:textId="77777777" w:rsidR="00910F41" w:rsidRDefault="00910F41" w:rsidP="00910F41">
      <w:pPr>
        <w:rPr>
          <w:rFonts w:ascii="Garamond" w:hAnsi="Garamond"/>
          <w:b/>
          <w:sz w:val="28"/>
          <w:szCs w:val="28"/>
        </w:rPr>
      </w:pPr>
    </w:p>
    <w:p w14:paraId="02930E5A" w14:textId="77777777" w:rsidR="00910F41" w:rsidRPr="00910F41" w:rsidRDefault="00910F41" w:rsidP="00910F41">
      <w:pPr>
        <w:tabs>
          <w:tab w:val="left" w:pos="10348"/>
        </w:tabs>
        <w:spacing w:line="276" w:lineRule="auto"/>
        <w:ind w:left="153" w:right="111"/>
        <w:jc w:val="both"/>
        <w:rPr>
          <w:rFonts w:ascii="Garamond" w:hAnsi="Garamond"/>
          <w:sz w:val="28"/>
          <w:szCs w:val="28"/>
        </w:rPr>
      </w:pPr>
      <w:r w:rsidRPr="00910F41">
        <w:rPr>
          <w:rFonts w:ascii="Garamond" w:hAnsi="Garamond"/>
          <w:b/>
          <w:sz w:val="28"/>
          <w:szCs w:val="28"/>
        </w:rPr>
        <w:t>Directions/Instructions to Guardians:</w:t>
      </w:r>
    </w:p>
    <w:p w14:paraId="5E9A3815" w14:textId="77777777" w:rsidR="00910F41" w:rsidRPr="00910F41" w:rsidRDefault="00910F41" w:rsidP="00910F41">
      <w:pPr>
        <w:tabs>
          <w:tab w:val="left" w:pos="10348"/>
        </w:tabs>
        <w:spacing w:line="276" w:lineRule="auto"/>
        <w:ind w:left="153" w:right="111"/>
        <w:jc w:val="both"/>
        <w:rPr>
          <w:rFonts w:ascii="Garamond" w:eastAsia="Calibri" w:hAnsi="Garamond" w:cs="Calibri"/>
        </w:rPr>
      </w:pPr>
      <w:r w:rsidRPr="00910F41">
        <w:rPr>
          <w:rFonts w:ascii="Garamond" w:hAnsi="Garamond"/>
        </w:rPr>
        <w:t>Please write your wishes to give any directions to the guardians of your minor children such as to religion, education, or directions to guardians to make a will to appoint substitute guardians or other wishes.</w:t>
      </w:r>
    </w:p>
    <w:p w14:paraId="5D666FF8" w14:textId="77777777" w:rsidR="00910F41" w:rsidRDefault="00910F41" w:rsidP="00910F41">
      <w:pPr>
        <w:rPr>
          <w:rFonts w:ascii="Garamond" w:hAnsi="Garamond"/>
          <w:b/>
          <w:sz w:val="28"/>
          <w:szCs w:val="28"/>
        </w:rPr>
      </w:pPr>
    </w:p>
    <w:tbl>
      <w:tblPr>
        <w:tblStyle w:val="TableGrid"/>
        <w:tblW w:w="9923" w:type="dxa"/>
        <w:tblInd w:w="108" w:type="dxa"/>
        <w:tblLook w:val="04A0" w:firstRow="1" w:lastRow="0" w:firstColumn="1" w:lastColumn="0" w:noHBand="0" w:noVBand="1"/>
      </w:tblPr>
      <w:tblGrid>
        <w:gridCol w:w="9923"/>
      </w:tblGrid>
      <w:tr w:rsidR="00910F41" w14:paraId="33AE8CA3" w14:textId="77777777" w:rsidTr="00D35B28">
        <w:trPr>
          <w:trHeight w:val="515"/>
        </w:trPr>
        <w:tc>
          <w:tcPr>
            <w:tcW w:w="9923" w:type="dxa"/>
            <w:vAlign w:val="center"/>
          </w:tcPr>
          <w:p w14:paraId="3DE274FB" w14:textId="77777777" w:rsidR="00910F41" w:rsidRDefault="00910F41" w:rsidP="00D35B28">
            <w:pPr>
              <w:rPr>
                <w:rFonts w:ascii="Garamond" w:hAnsi="Garamond"/>
                <w:b/>
                <w:sz w:val="28"/>
                <w:szCs w:val="28"/>
              </w:rPr>
            </w:pPr>
          </w:p>
        </w:tc>
      </w:tr>
      <w:tr w:rsidR="00910F41" w14:paraId="650A4793" w14:textId="77777777" w:rsidTr="00D35B28">
        <w:trPr>
          <w:trHeight w:val="515"/>
        </w:trPr>
        <w:tc>
          <w:tcPr>
            <w:tcW w:w="9923" w:type="dxa"/>
            <w:vAlign w:val="center"/>
          </w:tcPr>
          <w:p w14:paraId="4A561FAF" w14:textId="77777777" w:rsidR="00910F41" w:rsidRDefault="00910F41" w:rsidP="00D35B28">
            <w:pPr>
              <w:rPr>
                <w:rFonts w:ascii="Garamond" w:hAnsi="Garamond"/>
                <w:b/>
                <w:sz w:val="28"/>
                <w:szCs w:val="28"/>
              </w:rPr>
            </w:pPr>
          </w:p>
        </w:tc>
      </w:tr>
      <w:tr w:rsidR="00910F41" w14:paraId="0D5EC1C1" w14:textId="77777777" w:rsidTr="00D35B28">
        <w:trPr>
          <w:trHeight w:val="515"/>
        </w:trPr>
        <w:tc>
          <w:tcPr>
            <w:tcW w:w="9923" w:type="dxa"/>
            <w:vAlign w:val="center"/>
          </w:tcPr>
          <w:p w14:paraId="5668CBC9" w14:textId="77777777" w:rsidR="00910F41" w:rsidRDefault="00910F41" w:rsidP="00D35B28">
            <w:pPr>
              <w:rPr>
                <w:rFonts w:ascii="Garamond" w:hAnsi="Garamond"/>
                <w:b/>
                <w:sz w:val="28"/>
                <w:szCs w:val="28"/>
              </w:rPr>
            </w:pPr>
          </w:p>
        </w:tc>
      </w:tr>
      <w:tr w:rsidR="00910F41" w14:paraId="1862EE2E" w14:textId="77777777" w:rsidTr="00D35B28">
        <w:trPr>
          <w:trHeight w:val="515"/>
        </w:trPr>
        <w:tc>
          <w:tcPr>
            <w:tcW w:w="9923" w:type="dxa"/>
            <w:vAlign w:val="center"/>
          </w:tcPr>
          <w:p w14:paraId="073BB387" w14:textId="77777777" w:rsidR="00910F41" w:rsidRDefault="00910F41" w:rsidP="00D35B28">
            <w:pPr>
              <w:rPr>
                <w:rFonts w:ascii="Garamond" w:hAnsi="Garamond"/>
                <w:b/>
                <w:sz w:val="28"/>
                <w:szCs w:val="28"/>
              </w:rPr>
            </w:pPr>
          </w:p>
        </w:tc>
      </w:tr>
      <w:tr w:rsidR="00910F41" w14:paraId="1B10FA04" w14:textId="77777777" w:rsidTr="00D35B28">
        <w:trPr>
          <w:trHeight w:val="515"/>
        </w:trPr>
        <w:tc>
          <w:tcPr>
            <w:tcW w:w="9923" w:type="dxa"/>
            <w:vAlign w:val="center"/>
          </w:tcPr>
          <w:p w14:paraId="26580DAA" w14:textId="77777777" w:rsidR="00910F41" w:rsidRDefault="00910F41" w:rsidP="00D35B28">
            <w:pPr>
              <w:rPr>
                <w:rFonts w:ascii="Garamond" w:hAnsi="Garamond"/>
                <w:b/>
                <w:sz w:val="28"/>
                <w:szCs w:val="28"/>
              </w:rPr>
            </w:pPr>
          </w:p>
        </w:tc>
      </w:tr>
    </w:tbl>
    <w:p w14:paraId="412D83BC" w14:textId="77777777" w:rsidR="00910F41" w:rsidRDefault="00910F41" w:rsidP="00730362">
      <w:pPr>
        <w:rPr>
          <w:rFonts w:ascii="Garamond" w:hAnsi="Garamond"/>
          <w:b/>
          <w:sz w:val="28"/>
          <w:szCs w:val="28"/>
        </w:rPr>
      </w:pPr>
    </w:p>
    <w:p w14:paraId="113C5151" w14:textId="77777777" w:rsidR="00910F41" w:rsidRDefault="00910F41" w:rsidP="00730362">
      <w:pPr>
        <w:rPr>
          <w:rFonts w:ascii="Garamond" w:hAnsi="Garamond"/>
          <w:b/>
          <w:sz w:val="28"/>
          <w:szCs w:val="28"/>
        </w:rPr>
      </w:pPr>
    </w:p>
    <w:p w14:paraId="3B74D11E" w14:textId="77777777" w:rsidR="00910F41" w:rsidRDefault="00910F41" w:rsidP="00730362">
      <w:pPr>
        <w:rPr>
          <w:rFonts w:ascii="Garamond" w:hAnsi="Garamond"/>
          <w:b/>
          <w:sz w:val="28"/>
          <w:szCs w:val="28"/>
        </w:rPr>
      </w:pPr>
    </w:p>
    <w:tbl>
      <w:tblPr>
        <w:tblpPr w:leftFromText="180" w:rightFromText="180" w:vertAnchor="text" w:tblpX="17"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
        <w:gridCol w:w="1617"/>
        <w:gridCol w:w="2537"/>
        <w:gridCol w:w="666"/>
        <w:gridCol w:w="393"/>
        <w:gridCol w:w="2248"/>
        <w:gridCol w:w="2094"/>
      </w:tblGrid>
      <w:tr w:rsidR="00910F41" w:rsidRPr="00613A13" w14:paraId="722ABF65" w14:textId="77777777" w:rsidTr="00D35B28">
        <w:trPr>
          <w:cantSplit/>
          <w:trHeight w:val="397"/>
        </w:trPr>
        <w:tc>
          <w:tcPr>
            <w:tcW w:w="373" w:type="dxa"/>
            <w:shd w:val="clear" w:color="auto" w:fill="FFFFFF" w:themeFill="background1"/>
            <w:vAlign w:val="center"/>
          </w:tcPr>
          <w:p w14:paraId="0B875061" w14:textId="77777777" w:rsidR="00910F41" w:rsidRDefault="00910F41" w:rsidP="00D35B28">
            <w:pPr>
              <w:rPr>
                <w:rFonts w:ascii="Garamond" w:hAnsi="Garamond"/>
              </w:rPr>
            </w:pPr>
          </w:p>
        </w:tc>
        <w:tc>
          <w:tcPr>
            <w:tcW w:w="4154" w:type="dxa"/>
            <w:gridSpan w:val="2"/>
            <w:tcBorders>
              <w:bottom w:val="single" w:sz="4" w:space="0" w:color="auto"/>
              <w:right w:val="single" w:sz="4" w:space="0" w:color="auto"/>
            </w:tcBorders>
            <w:shd w:val="clear" w:color="auto" w:fill="FFFFFF" w:themeFill="background1"/>
            <w:vAlign w:val="center"/>
          </w:tcPr>
          <w:p w14:paraId="612362F7" w14:textId="77777777" w:rsidR="00910F41" w:rsidRPr="00613A13" w:rsidRDefault="00910F41" w:rsidP="00D35B28">
            <w:pPr>
              <w:ind w:left="147"/>
              <w:rPr>
                <w:rFonts w:ascii="Garamond" w:hAnsi="Garamond"/>
              </w:rPr>
            </w:pPr>
            <w:r>
              <w:rPr>
                <w:rFonts w:ascii="Garamond" w:hAnsi="Garamond"/>
              </w:rPr>
              <w:t>From 1</w:t>
            </w:r>
            <w:r w:rsidRPr="00730362">
              <w:rPr>
                <w:rFonts w:ascii="Garamond" w:hAnsi="Garamond"/>
                <w:vertAlign w:val="superscript"/>
              </w:rPr>
              <w:t>st</w:t>
            </w:r>
            <w:r>
              <w:rPr>
                <w:rFonts w:ascii="Garamond" w:hAnsi="Garamond"/>
              </w:rPr>
              <w:t xml:space="preserve"> Client </w:t>
            </w:r>
          </w:p>
        </w:tc>
        <w:tc>
          <w:tcPr>
            <w:tcW w:w="666" w:type="dxa"/>
            <w:tcBorders>
              <w:left w:val="single" w:sz="4" w:space="0" w:color="auto"/>
              <w:bottom w:val="single" w:sz="4" w:space="0" w:color="auto"/>
              <w:right w:val="single" w:sz="4" w:space="0" w:color="auto"/>
            </w:tcBorders>
            <w:shd w:val="clear" w:color="auto" w:fill="FFFFFF" w:themeFill="background1"/>
            <w:vAlign w:val="center"/>
          </w:tcPr>
          <w:p w14:paraId="259893BF" w14:textId="77777777" w:rsidR="00910F41" w:rsidRPr="00613A13" w:rsidRDefault="00910F41" w:rsidP="00D35B28">
            <w:pPr>
              <w:rPr>
                <w:rFonts w:ascii="Garamond" w:hAnsi="Garamond"/>
              </w:rPr>
            </w:pPr>
          </w:p>
        </w:tc>
        <w:tc>
          <w:tcPr>
            <w:tcW w:w="4735" w:type="dxa"/>
            <w:gridSpan w:val="3"/>
            <w:tcBorders>
              <w:left w:val="single" w:sz="4" w:space="0" w:color="auto"/>
              <w:bottom w:val="single" w:sz="4" w:space="0" w:color="auto"/>
            </w:tcBorders>
            <w:shd w:val="clear" w:color="auto" w:fill="FFFFFF" w:themeFill="background1"/>
            <w:vAlign w:val="center"/>
          </w:tcPr>
          <w:p w14:paraId="6968BD15" w14:textId="77777777" w:rsidR="00910F41" w:rsidRPr="00613A13" w:rsidRDefault="00910F41" w:rsidP="00D35B28">
            <w:pPr>
              <w:ind w:left="138"/>
              <w:rPr>
                <w:rFonts w:ascii="Garamond" w:hAnsi="Garamond"/>
              </w:rPr>
            </w:pPr>
            <w:r>
              <w:rPr>
                <w:rFonts w:ascii="Garamond" w:hAnsi="Garamond"/>
              </w:rPr>
              <w:t>From 2</w:t>
            </w:r>
            <w:r w:rsidRPr="00730362">
              <w:rPr>
                <w:rFonts w:ascii="Garamond" w:hAnsi="Garamond"/>
                <w:vertAlign w:val="superscript"/>
              </w:rPr>
              <w:t>nd</w:t>
            </w:r>
            <w:r>
              <w:rPr>
                <w:rFonts w:ascii="Garamond" w:hAnsi="Garamond"/>
              </w:rPr>
              <w:t xml:space="preserve"> Client</w:t>
            </w:r>
          </w:p>
        </w:tc>
      </w:tr>
      <w:tr w:rsidR="00910F41" w:rsidRPr="00613A13" w14:paraId="50C02411" w14:textId="77777777" w:rsidTr="00D35B28">
        <w:trPr>
          <w:cantSplit/>
          <w:trHeight w:val="397"/>
        </w:trPr>
        <w:tc>
          <w:tcPr>
            <w:tcW w:w="1990" w:type="dxa"/>
            <w:gridSpan w:val="2"/>
            <w:shd w:val="clear" w:color="auto" w:fill="C6D9F1" w:themeFill="text2" w:themeFillTint="33"/>
            <w:vAlign w:val="center"/>
          </w:tcPr>
          <w:p w14:paraId="6CFD6DB1" w14:textId="77777777" w:rsidR="00910F41" w:rsidRPr="00613A13" w:rsidRDefault="00910F41" w:rsidP="00D35B28">
            <w:pPr>
              <w:rPr>
                <w:rFonts w:ascii="Garamond" w:hAnsi="Garamond"/>
              </w:rPr>
            </w:pPr>
            <w:r>
              <w:rPr>
                <w:rFonts w:ascii="Garamond" w:hAnsi="Garamond"/>
              </w:rPr>
              <w:t>Name of Child</w:t>
            </w:r>
          </w:p>
        </w:tc>
        <w:tc>
          <w:tcPr>
            <w:tcW w:w="7938" w:type="dxa"/>
            <w:gridSpan w:val="5"/>
            <w:tcBorders>
              <w:bottom w:val="single" w:sz="4" w:space="0" w:color="auto"/>
            </w:tcBorders>
            <w:shd w:val="clear" w:color="auto" w:fill="FFFFFF" w:themeFill="background1"/>
            <w:vAlign w:val="center"/>
          </w:tcPr>
          <w:p w14:paraId="5165FDA3" w14:textId="77777777" w:rsidR="00910F41" w:rsidRPr="00613A13" w:rsidRDefault="00910F41" w:rsidP="00D35B28">
            <w:pPr>
              <w:rPr>
                <w:rFonts w:ascii="Garamond" w:hAnsi="Garamond"/>
              </w:rPr>
            </w:pPr>
          </w:p>
        </w:tc>
      </w:tr>
      <w:tr w:rsidR="00910F41" w:rsidRPr="00613A13" w14:paraId="287352D4" w14:textId="77777777" w:rsidTr="00D35B28">
        <w:trPr>
          <w:cantSplit/>
          <w:trHeight w:val="397"/>
        </w:trPr>
        <w:tc>
          <w:tcPr>
            <w:tcW w:w="1990" w:type="dxa"/>
            <w:gridSpan w:val="2"/>
            <w:tcBorders>
              <w:bottom w:val="single" w:sz="4" w:space="0" w:color="auto"/>
            </w:tcBorders>
            <w:shd w:val="clear" w:color="auto" w:fill="C6D9F1" w:themeFill="text2" w:themeFillTint="33"/>
            <w:vAlign w:val="center"/>
          </w:tcPr>
          <w:p w14:paraId="76346F72" w14:textId="30393C32" w:rsidR="00910F41" w:rsidRPr="00613A13" w:rsidRDefault="005B7EA1" w:rsidP="00D35B28">
            <w:pPr>
              <w:rPr>
                <w:rFonts w:ascii="Garamond" w:hAnsi="Garamond"/>
              </w:rPr>
            </w:pPr>
            <w:r>
              <w:rPr>
                <w:rFonts w:ascii="Garamond" w:hAnsi="Garamond"/>
              </w:rPr>
              <w:t>Monthly amount to be given</w:t>
            </w:r>
          </w:p>
        </w:tc>
        <w:tc>
          <w:tcPr>
            <w:tcW w:w="3596" w:type="dxa"/>
            <w:gridSpan w:val="3"/>
            <w:tcBorders>
              <w:top w:val="single" w:sz="4" w:space="0" w:color="auto"/>
              <w:bottom w:val="single" w:sz="4" w:space="0" w:color="auto"/>
              <w:right w:val="single" w:sz="4" w:space="0" w:color="auto"/>
            </w:tcBorders>
            <w:shd w:val="clear" w:color="auto" w:fill="FFFFFF" w:themeFill="background1"/>
            <w:vAlign w:val="center"/>
          </w:tcPr>
          <w:p w14:paraId="54A46F5C" w14:textId="77777777" w:rsidR="00910F41" w:rsidRPr="00613A13" w:rsidRDefault="00910F41" w:rsidP="00D35B28">
            <w:pPr>
              <w:rPr>
                <w:rFonts w:ascii="Garamond" w:hAnsi="Garamond"/>
              </w:rPr>
            </w:pPr>
          </w:p>
        </w:tc>
        <w:tc>
          <w:tcPr>
            <w:tcW w:w="2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0FB82" w14:textId="77777777" w:rsidR="00910F41" w:rsidRPr="00613A13" w:rsidRDefault="00910F41" w:rsidP="00D35B28">
            <w:pPr>
              <w:ind w:left="171"/>
              <w:rPr>
                <w:rFonts w:ascii="Garamond" w:hAnsi="Garamond"/>
              </w:rPr>
            </w:pPr>
            <w:r>
              <w:rPr>
                <w:rFonts w:ascii="Garamond" w:hAnsi="Garamond"/>
              </w:rPr>
              <w:t>Given on 2</w:t>
            </w:r>
            <w:r w:rsidRPr="00265411">
              <w:rPr>
                <w:rFonts w:ascii="Garamond" w:hAnsi="Garamond"/>
                <w:vertAlign w:val="superscript"/>
              </w:rPr>
              <w:t>nd</w:t>
            </w:r>
            <w:r>
              <w:rPr>
                <w:rFonts w:ascii="Garamond" w:hAnsi="Garamond"/>
              </w:rPr>
              <w:t xml:space="preserve"> Death</w:t>
            </w:r>
          </w:p>
        </w:tc>
        <w:tc>
          <w:tcPr>
            <w:tcW w:w="2094" w:type="dxa"/>
            <w:tcBorders>
              <w:top w:val="single" w:sz="4" w:space="0" w:color="auto"/>
              <w:left w:val="single" w:sz="4" w:space="0" w:color="auto"/>
              <w:bottom w:val="single" w:sz="4" w:space="0" w:color="auto"/>
            </w:tcBorders>
            <w:shd w:val="clear" w:color="auto" w:fill="FFFFFF" w:themeFill="background1"/>
            <w:vAlign w:val="center"/>
          </w:tcPr>
          <w:p w14:paraId="14CD70F6" w14:textId="77777777" w:rsidR="00910F41" w:rsidRPr="00613A13" w:rsidRDefault="00910F41" w:rsidP="00D35B28">
            <w:pPr>
              <w:jc w:val="center"/>
              <w:rPr>
                <w:rFonts w:ascii="Garamond" w:hAnsi="Garamond"/>
              </w:rPr>
            </w:pPr>
            <w:r w:rsidRPr="00265411">
              <w:rPr>
                <w:rFonts w:ascii="Garamond" w:hAnsi="Garamond"/>
                <w:color w:val="BFBFBF" w:themeColor="background1" w:themeShade="BF"/>
              </w:rPr>
              <w:t>YES / NO</w:t>
            </w:r>
          </w:p>
        </w:tc>
      </w:tr>
      <w:tr w:rsidR="00910F41" w:rsidRPr="00613A13" w14:paraId="54A9708F" w14:textId="77777777" w:rsidTr="00D35B28">
        <w:trPr>
          <w:cantSplit/>
          <w:trHeight w:val="397"/>
        </w:trPr>
        <w:tc>
          <w:tcPr>
            <w:tcW w:w="199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B3D511A" w14:textId="77777777" w:rsidR="00910F41" w:rsidRPr="00613A13" w:rsidRDefault="00910F41" w:rsidP="00D35B28">
            <w:pPr>
              <w:jc w:val="center"/>
              <w:rPr>
                <w:rFonts w:ascii="Garamond" w:hAnsi="Garamond"/>
              </w:rPr>
            </w:pPr>
            <w:r>
              <w:rPr>
                <w:rFonts w:ascii="Garamond" w:hAnsi="Garamond"/>
              </w:rPr>
              <w:t>Till what age</w:t>
            </w:r>
          </w:p>
        </w:tc>
        <w:tc>
          <w:tcPr>
            <w:tcW w:w="793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5D343A" w14:textId="77777777" w:rsidR="00910F41" w:rsidRPr="00613A13" w:rsidRDefault="00910F41" w:rsidP="00D35B28">
            <w:pPr>
              <w:rPr>
                <w:rFonts w:ascii="Garamond" w:hAnsi="Garamond"/>
              </w:rPr>
            </w:pPr>
          </w:p>
        </w:tc>
      </w:tr>
    </w:tbl>
    <w:p w14:paraId="034FEF7A" w14:textId="77777777" w:rsidR="00910F41" w:rsidRDefault="00910F41" w:rsidP="00910F41">
      <w:pPr>
        <w:rPr>
          <w:rFonts w:ascii="Garamond" w:hAnsi="Garamond"/>
          <w:b/>
          <w:sz w:val="28"/>
          <w:szCs w:val="28"/>
        </w:rPr>
      </w:pPr>
    </w:p>
    <w:p w14:paraId="2CA2C069" w14:textId="77777777" w:rsidR="00910F41" w:rsidRPr="00910F41" w:rsidRDefault="00910F41" w:rsidP="00910F41">
      <w:pPr>
        <w:tabs>
          <w:tab w:val="left" w:pos="10348"/>
        </w:tabs>
        <w:spacing w:line="276" w:lineRule="auto"/>
        <w:ind w:left="153" w:right="111"/>
        <w:jc w:val="both"/>
        <w:rPr>
          <w:rFonts w:ascii="Garamond" w:hAnsi="Garamond"/>
          <w:sz w:val="28"/>
          <w:szCs w:val="28"/>
        </w:rPr>
      </w:pPr>
      <w:r w:rsidRPr="00910F41">
        <w:rPr>
          <w:rFonts w:ascii="Garamond" w:hAnsi="Garamond"/>
          <w:b/>
          <w:sz w:val="28"/>
          <w:szCs w:val="28"/>
        </w:rPr>
        <w:t>Directions/Instructions to Guardians:</w:t>
      </w:r>
    </w:p>
    <w:p w14:paraId="7ABC529C" w14:textId="77777777" w:rsidR="00910F41" w:rsidRPr="00910F41" w:rsidRDefault="00910F41" w:rsidP="00910F41">
      <w:pPr>
        <w:tabs>
          <w:tab w:val="left" w:pos="10348"/>
        </w:tabs>
        <w:spacing w:line="276" w:lineRule="auto"/>
        <w:ind w:left="153" w:right="111"/>
        <w:jc w:val="both"/>
        <w:rPr>
          <w:rFonts w:ascii="Garamond" w:eastAsia="Calibri" w:hAnsi="Garamond" w:cs="Calibri"/>
        </w:rPr>
      </w:pPr>
      <w:r w:rsidRPr="00910F41">
        <w:rPr>
          <w:rFonts w:ascii="Garamond" w:hAnsi="Garamond"/>
        </w:rPr>
        <w:t>Please write your wishes to give any directions to the guardians of your minor children such as to religion, education, or directions to guardians to make a will to appoint substitute guardians or other wishes.</w:t>
      </w:r>
    </w:p>
    <w:p w14:paraId="25BA330B" w14:textId="77777777" w:rsidR="00910F41" w:rsidRDefault="00910F41" w:rsidP="00910F41">
      <w:pPr>
        <w:rPr>
          <w:rFonts w:ascii="Garamond" w:hAnsi="Garamond"/>
          <w:b/>
          <w:sz w:val="28"/>
          <w:szCs w:val="28"/>
        </w:rPr>
      </w:pPr>
    </w:p>
    <w:tbl>
      <w:tblPr>
        <w:tblStyle w:val="TableGrid"/>
        <w:tblW w:w="9923" w:type="dxa"/>
        <w:tblInd w:w="108" w:type="dxa"/>
        <w:tblLook w:val="04A0" w:firstRow="1" w:lastRow="0" w:firstColumn="1" w:lastColumn="0" w:noHBand="0" w:noVBand="1"/>
      </w:tblPr>
      <w:tblGrid>
        <w:gridCol w:w="9923"/>
      </w:tblGrid>
      <w:tr w:rsidR="00910F41" w14:paraId="37C2ACD5" w14:textId="77777777" w:rsidTr="00D35B28">
        <w:trPr>
          <w:trHeight w:val="515"/>
        </w:trPr>
        <w:tc>
          <w:tcPr>
            <w:tcW w:w="9923" w:type="dxa"/>
            <w:vAlign w:val="center"/>
          </w:tcPr>
          <w:p w14:paraId="7344F6F3" w14:textId="77777777" w:rsidR="00910F41" w:rsidRDefault="00910F41" w:rsidP="00D35B28">
            <w:pPr>
              <w:rPr>
                <w:rFonts w:ascii="Garamond" w:hAnsi="Garamond"/>
                <w:b/>
                <w:sz w:val="28"/>
                <w:szCs w:val="28"/>
              </w:rPr>
            </w:pPr>
          </w:p>
        </w:tc>
      </w:tr>
      <w:tr w:rsidR="00910F41" w14:paraId="7312E288" w14:textId="77777777" w:rsidTr="00D35B28">
        <w:trPr>
          <w:trHeight w:val="515"/>
        </w:trPr>
        <w:tc>
          <w:tcPr>
            <w:tcW w:w="9923" w:type="dxa"/>
            <w:vAlign w:val="center"/>
          </w:tcPr>
          <w:p w14:paraId="426D383A" w14:textId="77777777" w:rsidR="00910F41" w:rsidRDefault="00910F41" w:rsidP="00D35B28">
            <w:pPr>
              <w:rPr>
                <w:rFonts w:ascii="Garamond" w:hAnsi="Garamond"/>
                <w:b/>
                <w:sz w:val="28"/>
                <w:szCs w:val="28"/>
              </w:rPr>
            </w:pPr>
          </w:p>
        </w:tc>
      </w:tr>
      <w:tr w:rsidR="00910F41" w14:paraId="52A5A970" w14:textId="77777777" w:rsidTr="00D35B28">
        <w:trPr>
          <w:trHeight w:val="515"/>
        </w:trPr>
        <w:tc>
          <w:tcPr>
            <w:tcW w:w="9923" w:type="dxa"/>
            <w:vAlign w:val="center"/>
          </w:tcPr>
          <w:p w14:paraId="368976F7" w14:textId="77777777" w:rsidR="00910F41" w:rsidRDefault="00910F41" w:rsidP="00D35B28">
            <w:pPr>
              <w:rPr>
                <w:rFonts w:ascii="Garamond" w:hAnsi="Garamond"/>
                <w:b/>
                <w:sz w:val="28"/>
                <w:szCs w:val="28"/>
              </w:rPr>
            </w:pPr>
          </w:p>
        </w:tc>
      </w:tr>
      <w:tr w:rsidR="00910F41" w14:paraId="22CD82F8" w14:textId="77777777" w:rsidTr="00D35B28">
        <w:trPr>
          <w:trHeight w:val="515"/>
        </w:trPr>
        <w:tc>
          <w:tcPr>
            <w:tcW w:w="9923" w:type="dxa"/>
            <w:vAlign w:val="center"/>
          </w:tcPr>
          <w:p w14:paraId="38620102" w14:textId="77777777" w:rsidR="00910F41" w:rsidRDefault="00910F41" w:rsidP="00D35B28">
            <w:pPr>
              <w:rPr>
                <w:rFonts w:ascii="Garamond" w:hAnsi="Garamond"/>
                <w:b/>
                <w:sz w:val="28"/>
                <w:szCs w:val="28"/>
              </w:rPr>
            </w:pPr>
          </w:p>
        </w:tc>
      </w:tr>
      <w:tr w:rsidR="00910F41" w14:paraId="6F4E9798" w14:textId="77777777" w:rsidTr="00D35B28">
        <w:trPr>
          <w:trHeight w:val="515"/>
        </w:trPr>
        <w:tc>
          <w:tcPr>
            <w:tcW w:w="9923" w:type="dxa"/>
            <w:vAlign w:val="center"/>
          </w:tcPr>
          <w:p w14:paraId="41262462" w14:textId="77777777" w:rsidR="00910F41" w:rsidRDefault="00910F41" w:rsidP="00D35B28">
            <w:pPr>
              <w:rPr>
                <w:rFonts w:ascii="Garamond" w:hAnsi="Garamond"/>
                <w:b/>
                <w:sz w:val="28"/>
                <w:szCs w:val="28"/>
              </w:rPr>
            </w:pPr>
          </w:p>
        </w:tc>
      </w:tr>
    </w:tbl>
    <w:p w14:paraId="57A55420" w14:textId="77777777" w:rsidR="00910F41" w:rsidRDefault="00910F41" w:rsidP="00730362">
      <w:pPr>
        <w:rPr>
          <w:rFonts w:ascii="Garamond" w:hAnsi="Garamond"/>
          <w:b/>
          <w:sz w:val="28"/>
          <w:szCs w:val="28"/>
        </w:rPr>
      </w:pPr>
    </w:p>
    <w:p w14:paraId="1A79B02C" w14:textId="77777777" w:rsidR="00910F41" w:rsidRDefault="00910F41">
      <w:pPr>
        <w:rPr>
          <w:rFonts w:ascii="Garamond" w:hAnsi="Garamond"/>
          <w:b/>
          <w:sz w:val="28"/>
          <w:szCs w:val="28"/>
        </w:rPr>
      </w:pPr>
      <w:r>
        <w:rPr>
          <w:rFonts w:ascii="Garamond" w:hAnsi="Garamond"/>
          <w:b/>
          <w:sz w:val="28"/>
          <w:szCs w:val="28"/>
        </w:rPr>
        <w:br w:type="page"/>
      </w:r>
    </w:p>
    <w:p w14:paraId="00F95A1C" w14:textId="77777777" w:rsidR="00641866" w:rsidRDefault="00641866" w:rsidP="00730362">
      <w:pPr>
        <w:rPr>
          <w:rFonts w:ascii="Garamond" w:hAnsi="Garamond"/>
          <w:b/>
          <w:sz w:val="28"/>
          <w:szCs w:val="28"/>
        </w:rPr>
      </w:pPr>
    </w:p>
    <w:p w14:paraId="125636D8" w14:textId="008B744D" w:rsidR="00265411" w:rsidRPr="00265411" w:rsidRDefault="00265411" w:rsidP="00730362">
      <w:pPr>
        <w:rPr>
          <w:rFonts w:ascii="Garamond" w:hAnsi="Garamond"/>
          <w:b/>
          <w:sz w:val="28"/>
          <w:szCs w:val="28"/>
        </w:rPr>
      </w:pPr>
      <w:commentRangeStart w:id="17"/>
      <w:r w:rsidRPr="00265411">
        <w:rPr>
          <w:rFonts w:ascii="Garamond" w:hAnsi="Garamond"/>
          <w:b/>
          <w:sz w:val="28"/>
          <w:szCs w:val="28"/>
        </w:rPr>
        <w:t>GIF</w:t>
      </w:r>
      <w:commentRangeEnd w:id="17"/>
      <w:r w:rsidR="005B7EA1">
        <w:rPr>
          <w:rStyle w:val="CommentReference"/>
        </w:rPr>
        <w:commentReference w:id="17"/>
      </w:r>
      <w:r w:rsidRPr="00265411">
        <w:rPr>
          <w:rFonts w:ascii="Garamond" w:hAnsi="Garamond"/>
          <w:b/>
          <w:sz w:val="28"/>
          <w:szCs w:val="28"/>
        </w:rPr>
        <w:t>TS OF MONEY</w:t>
      </w:r>
    </w:p>
    <w:p w14:paraId="02B870AA" w14:textId="34E4523C" w:rsidR="00265411" w:rsidRPr="00265411" w:rsidRDefault="00265411" w:rsidP="00641866">
      <w:pPr>
        <w:rPr>
          <w:rFonts w:ascii="Garamond" w:hAnsi="Garamond"/>
        </w:rPr>
      </w:pPr>
      <w:r w:rsidRPr="00265411">
        <w:rPr>
          <w:rFonts w:ascii="Garamond" w:hAnsi="Garamond"/>
        </w:rPr>
        <w:t>Use</w:t>
      </w:r>
      <w:r w:rsidRPr="00265411">
        <w:rPr>
          <w:rFonts w:ascii="Garamond" w:hAnsi="Garamond"/>
          <w:spacing w:val="-2"/>
        </w:rPr>
        <w:t xml:space="preserve"> </w:t>
      </w:r>
      <w:r w:rsidRPr="00265411">
        <w:rPr>
          <w:rFonts w:ascii="Garamond" w:hAnsi="Garamond"/>
        </w:rPr>
        <w:t>this</w:t>
      </w:r>
      <w:r w:rsidRPr="00265411">
        <w:rPr>
          <w:rFonts w:ascii="Garamond" w:hAnsi="Garamond"/>
          <w:spacing w:val="-2"/>
        </w:rPr>
        <w:t xml:space="preserve"> </w:t>
      </w:r>
      <w:r w:rsidRPr="00265411">
        <w:rPr>
          <w:rFonts w:ascii="Garamond" w:hAnsi="Garamond"/>
        </w:rPr>
        <w:t>section</w:t>
      </w:r>
      <w:r w:rsidRPr="00265411">
        <w:rPr>
          <w:rFonts w:ascii="Garamond" w:hAnsi="Garamond"/>
          <w:spacing w:val="-3"/>
        </w:rPr>
        <w:t xml:space="preserve"> </w:t>
      </w:r>
      <w:r w:rsidRPr="00265411">
        <w:rPr>
          <w:rFonts w:ascii="Garamond" w:hAnsi="Garamond"/>
        </w:rPr>
        <w:t>to</w:t>
      </w:r>
      <w:r w:rsidRPr="00265411">
        <w:rPr>
          <w:rFonts w:ascii="Garamond" w:hAnsi="Garamond"/>
          <w:spacing w:val="-4"/>
        </w:rPr>
        <w:t xml:space="preserve"> </w:t>
      </w:r>
      <w:r w:rsidRPr="00265411">
        <w:rPr>
          <w:rFonts w:ascii="Garamond" w:hAnsi="Garamond"/>
        </w:rPr>
        <w:t>make</w:t>
      </w:r>
      <w:r w:rsidRPr="00265411">
        <w:rPr>
          <w:rFonts w:ascii="Garamond" w:hAnsi="Garamond"/>
          <w:spacing w:val="-2"/>
        </w:rPr>
        <w:t xml:space="preserve"> </w:t>
      </w:r>
      <w:r w:rsidRPr="00265411">
        <w:rPr>
          <w:rFonts w:ascii="Garamond" w:hAnsi="Garamond"/>
        </w:rPr>
        <w:t>gifts</w:t>
      </w:r>
      <w:r w:rsidRPr="00265411">
        <w:rPr>
          <w:rFonts w:ascii="Garamond" w:hAnsi="Garamond"/>
          <w:spacing w:val="-2"/>
        </w:rPr>
        <w:t xml:space="preserve"> </w:t>
      </w:r>
      <w:r w:rsidRPr="00265411">
        <w:rPr>
          <w:rFonts w:ascii="Garamond" w:hAnsi="Garamond"/>
        </w:rPr>
        <w:t>of</w:t>
      </w:r>
      <w:r w:rsidRPr="00265411">
        <w:rPr>
          <w:rFonts w:ascii="Garamond" w:hAnsi="Garamond"/>
          <w:spacing w:val="-3"/>
        </w:rPr>
        <w:t xml:space="preserve"> </w:t>
      </w:r>
      <w:r w:rsidRPr="00265411">
        <w:rPr>
          <w:rFonts w:ascii="Garamond" w:hAnsi="Garamond"/>
        </w:rPr>
        <w:t>money</w:t>
      </w:r>
      <w:r w:rsidRPr="00265411">
        <w:rPr>
          <w:rFonts w:ascii="Garamond" w:hAnsi="Garamond"/>
          <w:spacing w:val="-1"/>
        </w:rPr>
        <w:t xml:space="preserve"> </w:t>
      </w:r>
      <w:r w:rsidRPr="00265411">
        <w:rPr>
          <w:rFonts w:ascii="Garamond" w:hAnsi="Garamond"/>
        </w:rPr>
        <w:t>to</w:t>
      </w:r>
      <w:r w:rsidRPr="00265411">
        <w:rPr>
          <w:rFonts w:ascii="Garamond" w:hAnsi="Garamond"/>
          <w:spacing w:val="1"/>
        </w:rPr>
        <w:t xml:space="preserve"> </w:t>
      </w:r>
      <w:r w:rsidRPr="00265411">
        <w:rPr>
          <w:rFonts w:ascii="Garamond" w:hAnsi="Garamond"/>
        </w:rPr>
        <w:t>family,</w:t>
      </w:r>
      <w:r w:rsidRPr="00265411">
        <w:rPr>
          <w:rFonts w:ascii="Garamond" w:hAnsi="Garamond"/>
          <w:spacing w:val="-4"/>
        </w:rPr>
        <w:t xml:space="preserve"> </w:t>
      </w:r>
      <w:r w:rsidRPr="00265411">
        <w:rPr>
          <w:rFonts w:ascii="Garamond" w:hAnsi="Garamond"/>
        </w:rPr>
        <w:t>friends</w:t>
      </w:r>
      <w:r w:rsidRPr="00265411">
        <w:rPr>
          <w:rFonts w:ascii="Garamond" w:hAnsi="Garamond"/>
          <w:spacing w:val="-2"/>
        </w:rPr>
        <w:t xml:space="preserve"> </w:t>
      </w:r>
      <w:r w:rsidRPr="00265411">
        <w:rPr>
          <w:rFonts w:ascii="Garamond" w:hAnsi="Garamond"/>
        </w:rPr>
        <w:t>and</w:t>
      </w:r>
      <w:r w:rsidRPr="00265411">
        <w:rPr>
          <w:rFonts w:ascii="Garamond" w:hAnsi="Garamond"/>
          <w:spacing w:val="-3"/>
        </w:rPr>
        <w:t xml:space="preserve"> </w:t>
      </w:r>
      <w:r w:rsidRPr="00265411">
        <w:rPr>
          <w:rFonts w:ascii="Garamond" w:hAnsi="Garamond"/>
        </w:rPr>
        <w:t>charities. As</w:t>
      </w:r>
      <w:r w:rsidRPr="00265411">
        <w:rPr>
          <w:rFonts w:ascii="Garamond" w:hAnsi="Garamond"/>
          <w:spacing w:val="-2"/>
        </w:rPr>
        <w:t xml:space="preserve"> </w:t>
      </w:r>
      <w:r w:rsidRPr="00265411">
        <w:rPr>
          <w:rFonts w:ascii="Garamond" w:hAnsi="Garamond"/>
        </w:rPr>
        <w:t>with</w:t>
      </w:r>
      <w:r w:rsidRPr="00265411">
        <w:rPr>
          <w:rFonts w:ascii="Garamond" w:hAnsi="Garamond"/>
          <w:spacing w:val="-3"/>
        </w:rPr>
        <w:t xml:space="preserve"> </w:t>
      </w:r>
      <w:r w:rsidRPr="00265411">
        <w:rPr>
          <w:rFonts w:ascii="Garamond" w:hAnsi="Garamond"/>
        </w:rPr>
        <w:t>a</w:t>
      </w:r>
      <w:r w:rsidRPr="00265411">
        <w:rPr>
          <w:rFonts w:ascii="Garamond" w:hAnsi="Garamond"/>
          <w:spacing w:val="-3"/>
        </w:rPr>
        <w:t xml:space="preserve"> </w:t>
      </w:r>
      <w:r w:rsidRPr="00265411">
        <w:rPr>
          <w:rFonts w:ascii="Garamond" w:hAnsi="Garamond"/>
        </w:rPr>
        <w:t>specific</w:t>
      </w:r>
      <w:r w:rsidRPr="00265411">
        <w:rPr>
          <w:rFonts w:ascii="Garamond" w:hAnsi="Garamond"/>
          <w:spacing w:val="-5"/>
        </w:rPr>
        <w:t xml:space="preserve"> </w:t>
      </w:r>
      <w:r w:rsidRPr="00265411">
        <w:rPr>
          <w:rFonts w:ascii="Garamond" w:hAnsi="Garamond"/>
        </w:rPr>
        <w:t>legacy</w:t>
      </w:r>
      <w:r w:rsidRPr="00265411">
        <w:rPr>
          <w:rFonts w:ascii="Garamond" w:hAnsi="Garamond"/>
          <w:spacing w:val="-1"/>
        </w:rPr>
        <w:t xml:space="preserve"> </w:t>
      </w:r>
      <w:r w:rsidRPr="00265411">
        <w:rPr>
          <w:rFonts w:ascii="Garamond" w:hAnsi="Garamond"/>
        </w:rPr>
        <w:t>(section</w:t>
      </w:r>
      <w:r w:rsidRPr="00265411">
        <w:rPr>
          <w:rFonts w:ascii="Garamond" w:hAnsi="Garamond"/>
          <w:spacing w:val="-3"/>
        </w:rPr>
        <w:t xml:space="preserve"> </w:t>
      </w:r>
      <w:r w:rsidRPr="00265411">
        <w:rPr>
          <w:rFonts w:ascii="Garamond" w:hAnsi="Garamond"/>
        </w:rPr>
        <w:t>6)</w:t>
      </w:r>
      <w:r w:rsidRPr="00265411">
        <w:rPr>
          <w:rFonts w:ascii="Garamond" w:hAnsi="Garamond"/>
          <w:spacing w:val="-2"/>
        </w:rPr>
        <w:t xml:space="preserve"> </w:t>
      </w:r>
      <w:r w:rsidRPr="00265411">
        <w:rPr>
          <w:rFonts w:ascii="Garamond" w:hAnsi="Garamond"/>
        </w:rPr>
        <w:t>the gift is usually best given on first death but where the gift is only to be paid ONCE on the death of the survivor then tick the</w:t>
      </w:r>
      <w:r w:rsidRPr="00265411">
        <w:rPr>
          <w:rFonts w:ascii="Garamond" w:hAnsi="Garamond"/>
          <w:spacing w:val="-10"/>
        </w:rPr>
        <w:t xml:space="preserve"> </w:t>
      </w:r>
      <w:r w:rsidRPr="00265411">
        <w:rPr>
          <w:rFonts w:ascii="Garamond" w:hAnsi="Garamond"/>
        </w:rPr>
        <w:t>box.</w:t>
      </w:r>
      <w:r w:rsidR="00FC7F73">
        <w:rPr>
          <w:rFonts w:ascii="Garamond" w:hAnsi="Garamond"/>
        </w:rPr>
        <w:t xml:space="preserve"> </w:t>
      </w:r>
      <w:r w:rsidR="00FC7F73" w:rsidRPr="00FC7F73">
        <w:rPr>
          <w:rFonts w:ascii="Garamond" w:hAnsi="Garamond"/>
          <w:b/>
          <w:bCs/>
        </w:rPr>
        <w:t>PLEASE DO NOT MENTIONED YOUR OWN KIDS NAME</w:t>
      </w:r>
    </w:p>
    <w:p w14:paraId="1DA9B374" w14:textId="7A1EB26F" w:rsidR="00265411" w:rsidRDefault="00265411">
      <w:pPr>
        <w:rPr>
          <w:rFonts w:ascii="Garamond" w:hAnsi="Garamond"/>
          <w:b/>
          <w:sz w:val="28"/>
          <w:szCs w:val="28"/>
        </w:rPr>
      </w:pPr>
    </w:p>
    <w:p w14:paraId="06B03826" w14:textId="77777777" w:rsidR="00730362" w:rsidRPr="00265411" w:rsidRDefault="00730362">
      <w:pPr>
        <w:rPr>
          <w:rFonts w:ascii="Garamond" w:hAnsi="Garamond"/>
          <w:b/>
          <w:sz w:val="28"/>
          <w:szCs w:val="28"/>
        </w:rPr>
      </w:pP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709"/>
        <w:gridCol w:w="1134"/>
        <w:gridCol w:w="638"/>
        <w:gridCol w:w="1673"/>
        <w:gridCol w:w="666"/>
        <w:gridCol w:w="393"/>
        <w:gridCol w:w="2248"/>
        <w:gridCol w:w="1753"/>
      </w:tblGrid>
      <w:tr w:rsidR="00730362" w:rsidRPr="00613A13" w14:paraId="6B81B2CD" w14:textId="7F60735F" w:rsidTr="00730362">
        <w:trPr>
          <w:cantSplit/>
          <w:trHeight w:val="397"/>
        </w:trPr>
        <w:tc>
          <w:tcPr>
            <w:tcW w:w="714" w:type="dxa"/>
            <w:shd w:val="clear" w:color="auto" w:fill="FFFFFF" w:themeFill="background1"/>
            <w:vAlign w:val="center"/>
          </w:tcPr>
          <w:p w14:paraId="07DE64FB" w14:textId="533291D3" w:rsidR="00730362" w:rsidRDefault="00730362" w:rsidP="007E1283">
            <w:pPr>
              <w:jc w:val="center"/>
              <w:rPr>
                <w:rFonts w:ascii="Garamond" w:hAnsi="Garamond"/>
              </w:rPr>
            </w:pPr>
          </w:p>
        </w:tc>
        <w:tc>
          <w:tcPr>
            <w:tcW w:w="4154" w:type="dxa"/>
            <w:gridSpan w:val="4"/>
            <w:tcBorders>
              <w:bottom w:val="single" w:sz="4" w:space="0" w:color="auto"/>
              <w:right w:val="single" w:sz="4" w:space="0" w:color="auto"/>
            </w:tcBorders>
            <w:shd w:val="clear" w:color="auto" w:fill="FFFFFF" w:themeFill="background1"/>
            <w:vAlign w:val="center"/>
          </w:tcPr>
          <w:p w14:paraId="79D495BF" w14:textId="60C1581A" w:rsidR="00730362" w:rsidRPr="00613A13" w:rsidRDefault="00730362" w:rsidP="00730362">
            <w:pPr>
              <w:ind w:left="147"/>
              <w:rPr>
                <w:rFonts w:ascii="Garamond" w:hAnsi="Garamond"/>
              </w:rPr>
            </w:pPr>
            <w:r>
              <w:rPr>
                <w:rFonts w:ascii="Garamond" w:hAnsi="Garamond"/>
              </w:rPr>
              <w:t>From 1</w:t>
            </w:r>
            <w:r w:rsidRPr="00730362">
              <w:rPr>
                <w:rFonts w:ascii="Garamond" w:hAnsi="Garamond"/>
                <w:vertAlign w:val="superscript"/>
              </w:rPr>
              <w:t>st</w:t>
            </w:r>
            <w:r>
              <w:rPr>
                <w:rFonts w:ascii="Garamond" w:hAnsi="Garamond"/>
              </w:rPr>
              <w:t xml:space="preserve"> Client </w:t>
            </w:r>
          </w:p>
        </w:tc>
        <w:tc>
          <w:tcPr>
            <w:tcW w:w="666" w:type="dxa"/>
            <w:tcBorders>
              <w:left w:val="single" w:sz="4" w:space="0" w:color="auto"/>
              <w:bottom w:val="single" w:sz="4" w:space="0" w:color="auto"/>
              <w:right w:val="single" w:sz="4" w:space="0" w:color="auto"/>
            </w:tcBorders>
            <w:shd w:val="clear" w:color="auto" w:fill="FFFFFF" w:themeFill="background1"/>
            <w:vAlign w:val="center"/>
          </w:tcPr>
          <w:p w14:paraId="30CABDF1" w14:textId="7DC975E8" w:rsidR="00730362" w:rsidRPr="00613A13" w:rsidRDefault="00730362" w:rsidP="007E1283">
            <w:pPr>
              <w:jc w:val="center"/>
              <w:rPr>
                <w:rFonts w:ascii="Garamond" w:hAnsi="Garamond"/>
              </w:rPr>
            </w:pPr>
          </w:p>
        </w:tc>
        <w:tc>
          <w:tcPr>
            <w:tcW w:w="4394" w:type="dxa"/>
            <w:gridSpan w:val="3"/>
            <w:tcBorders>
              <w:left w:val="single" w:sz="4" w:space="0" w:color="auto"/>
              <w:bottom w:val="single" w:sz="4" w:space="0" w:color="auto"/>
            </w:tcBorders>
            <w:shd w:val="clear" w:color="auto" w:fill="FFFFFF" w:themeFill="background1"/>
            <w:vAlign w:val="center"/>
          </w:tcPr>
          <w:p w14:paraId="3236F3AE" w14:textId="14CB2403" w:rsidR="00730362" w:rsidRPr="00613A13" w:rsidRDefault="00730362" w:rsidP="00730362">
            <w:pPr>
              <w:ind w:left="138"/>
              <w:rPr>
                <w:rFonts w:ascii="Garamond" w:hAnsi="Garamond"/>
              </w:rPr>
            </w:pPr>
            <w:r>
              <w:rPr>
                <w:rFonts w:ascii="Garamond" w:hAnsi="Garamond"/>
              </w:rPr>
              <w:t>From 2</w:t>
            </w:r>
            <w:r w:rsidRPr="00730362">
              <w:rPr>
                <w:rFonts w:ascii="Garamond" w:hAnsi="Garamond"/>
                <w:vertAlign w:val="superscript"/>
              </w:rPr>
              <w:t>nd</w:t>
            </w:r>
            <w:r>
              <w:rPr>
                <w:rFonts w:ascii="Garamond" w:hAnsi="Garamond"/>
              </w:rPr>
              <w:t xml:space="preserve"> Client</w:t>
            </w:r>
          </w:p>
        </w:tc>
      </w:tr>
      <w:tr w:rsidR="00265411" w:rsidRPr="00613A13" w14:paraId="7CB8A99E" w14:textId="77777777" w:rsidTr="00730362">
        <w:trPr>
          <w:cantSplit/>
          <w:trHeight w:val="397"/>
        </w:trPr>
        <w:tc>
          <w:tcPr>
            <w:tcW w:w="2557" w:type="dxa"/>
            <w:gridSpan w:val="3"/>
            <w:shd w:val="clear" w:color="auto" w:fill="C6D9F1" w:themeFill="text2" w:themeFillTint="33"/>
            <w:vAlign w:val="center"/>
          </w:tcPr>
          <w:p w14:paraId="30A8E4B9" w14:textId="69631314" w:rsidR="00265411" w:rsidRPr="00613A13" w:rsidRDefault="00265411" w:rsidP="008D08BF">
            <w:pPr>
              <w:rPr>
                <w:rFonts w:ascii="Garamond" w:hAnsi="Garamond"/>
              </w:rPr>
            </w:pPr>
            <w:r>
              <w:rPr>
                <w:rFonts w:ascii="Garamond" w:hAnsi="Garamond"/>
              </w:rPr>
              <w:t>Name of Beneficiary / Charity</w:t>
            </w:r>
          </w:p>
        </w:tc>
        <w:tc>
          <w:tcPr>
            <w:tcW w:w="7371" w:type="dxa"/>
            <w:gridSpan w:val="6"/>
            <w:tcBorders>
              <w:bottom w:val="single" w:sz="4" w:space="0" w:color="auto"/>
            </w:tcBorders>
            <w:shd w:val="clear" w:color="auto" w:fill="FFFFFF" w:themeFill="background1"/>
            <w:vAlign w:val="center"/>
          </w:tcPr>
          <w:p w14:paraId="5A5B542A" w14:textId="58FA4179" w:rsidR="00265411" w:rsidRPr="00613A13" w:rsidRDefault="00265411" w:rsidP="008D08BF">
            <w:pPr>
              <w:rPr>
                <w:rFonts w:ascii="Garamond" w:hAnsi="Garamond"/>
              </w:rPr>
            </w:pPr>
          </w:p>
        </w:tc>
      </w:tr>
      <w:tr w:rsidR="00265411" w:rsidRPr="00613A13" w14:paraId="2C982261" w14:textId="5E3F5849" w:rsidTr="00730362">
        <w:trPr>
          <w:cantSplit/>
          <w:trHeight w:val="397"/>
        </w:trPr>
        <w:tc>
          <w:tcPr>
            <w:tcW w:w="2557" w:type="dxa"/>
            <w:gridSpan w:val="3"/>
            <w:tcBorders>
              <w:bottom w:val="nil"/>
            </w:tcBorders>
            <w:shd w:val="clear" w:color="auto" w:fill="C6D9F1" w:themeFill="text2" w:themeFillTint="33"/>
            <w:vAlign w:val="center"/>
          </w:tcPr>
          <w:p w14:paraId="535014D9" w14:textId="1AFA02DF" w:rsidR="00265411" w:rsidRPr="00613A13" w:rsidRDefault="00693A53" w:rsidP="008D08BF">
            <w:pPr>
              <w:rPr>
                <w:rFonts w:ascii="Garamond" w:hAnsi="Garamond"/>
              </w:rPr>
            </w:pPr>
            <w:r>
              <w:rPr>
                <w:rFonts w:ascii="Garamond" w:hAnsi="Garamond"/>
              </w:rPr>
              <w:t>Relationship</w:t>
            </w:r>
            <w:r w:rsidRPr="00613A13">
              <w:rPr>
                <w:rFonts w:ascii="Garamond" w:hAnsi="Garamond"/>
              </w:rPr>
              <w:t xml:space="preserve"> </w:t>
            </w:r>
            <w:r>
              <w:rPr>
                <w:rFonts w:ascii="Garamond" w:hAnsi="Garamond"/>
              </w:rPr>
              <w:t>/ Charity No</w:t>
            </w:r>
          </w:p>
        </w:tc>
        <w:tc>
          <w:tcPr>
            <w:tcW w:w="3370" w:type="dxa"/>
            <w:gridSpan w:val="4"/>
            <w:tcBorders>
              <w:top w:val="single" w:sz="4" w:space="0" w:color="auto"/>
              <w:bottom w:val="nil"/>
              <w:right w:val="single" w:sz="4" w:space="0" w:color="auto"/>
            </w:tcBorders>
            <w:shd w:val="clear" w:color="auto" w:fill="FFFFFF" w:themeFill="background1"/>
            <w:vAlign w:val="center"/>
          </w:tcPr>
          <w:p w14:paraId="423CABD0" w14:textId="56296B0D" w:rsidR="00265411" w:rsidRPr="00613A13" w:rsidRDefault="00265411" w:rsidP="008D08BF">
            <w:pPr>
              <w:rPr>
                <w:rFonts w:ascii="Garamond" w:hAnsi="Garamond"/>
              </w:rPr>
            </w:pPr>
          </w:p>
        </w:tc>
        <w:tc>
          <w:tcPr>
            <w:tcW w:w="2248" w:type="dxa"/>
            <w:tcBorders>
              <w:top w:val="single" w:sz="4" w:space="0" w:color="auto"/>
              <w:left w:val="single" w:sz="4" w:space="0" w:color="auto"/>
              <w:bottom w:val="nil"/>
              <w:right w:val="single" w:sz="4" w:space="0" w:color="auto"/>
            </w:tcBorders>
            <w:shd w:val="clear" w:color="auto" w:fill="FFFFFF" w:themeFill="background1"/>
            <w:vAlign w:val="center"/>
          </w:tcPr>
          <w:p w14:paraId="1585DE34" w14:textId="2D0E44F3" w:rsidR="00265411" w:rsidRPr="00613A13" w:rsidRDefault="00265411" w:rsidP="00730362">
            <w:pPr>
              <w:ind w:left="171"/>
              <w:rPr>
                <w:rFonts w:ascii="Garamond" w:hAnsi="Garamond"/>
              </w:rPr>
            </w:pPr>
            <w:r>
              <w:rPr>
                <w:rFonts w:ascii="Garamond" w:hAnsi="Garamond"/>
              </w:rPr>
              <w:t>Given on 2</w:t>
            </w:r>
            <w:r w:rsidRPr="00265411">
              <w:rPr>
                <w:rFonts w:ascii="Garamond" w:hAnsi="Garamond"/>
                <w:vertAlign w:val="superscript"/>
              </w:rPr>
              <w:t>nd</w:t>
            </w:r>
            <w:r>
              <w:rPr>
                <w:rFonts w:ascii="Garamond" w:hAnsi="Garamond"/>
              </w:rPr>
              <w:t xml:space="preserve"> Death</w:t>
            </w:r>
          </w:p>
        </w:tc>
        <w:tc>
          <w:tcPr>
            <w:tcW w:w="1753" w:type="dxa"/>
            <w:tcBorders>
              <w:top w:val="single" w:sz="4" w:space="0" w:color="auto"/>
              <w:left w:val="single" w:sz="4" w:space="0" w:color="auto"/>
              <w:bottom w:val="nil"/>
            </w:tcBorders>
            <w:shd w:val="clear" w:color="auto" w:fill="FFFFFF" w:themeFill="background1"/>
            <w:vAlign w:val="center"/>
          </w:tcPr>
          <w:p w14:paraId="3F2AD611" w14:textId="04809075" w:rsidR="00265411" w:rsidRPr="00613A13" w:rsidRDefault="0046584A" w:rsidP="00265411">
            <w:pPr>
              <w:jc w:val="center"/>
              <w:rPr>
                <w:rFonts w:ascii="Garamond" w:hAnsi="Garamond"/>
              </w:rPr>
            </w:pPr>
            <w:r>
              <w:rPr>
                <w:rFonts w:ascii="Garamond" w:hAnsi="Garamond"/>
                <w:color w:val="FF0000"/>
              </w:rPr>
              <w:t>YES/</w:t>
            </w:r>
            <w:r w:rsidR="00265411" w:rsidRPr="007E1283">
              <w:rPr>
                <w:rFonts w:ascii="Garamond" w:hAnsi="Garamond"/>
                <w:color w:val="FF0000"/>
              </w:rPr>
              <w:t>NO</w:t>
            </w:r>
          </w:p>
        </w:tc>
      </w:tr>
      <w:tr w:rsidR="00265411" w:rsidRPr="00613A13" w14:paraId="0D6EF424" w14:textId="41786B99" w:rsidTr="00265411">
        <w:trPr>
          <w:cantSplit/>
          <w:trHeight w:val="397"/>
        </w:trPr>
        <w:tc>
          <w:tcPr>
            <w:tcW w:w="1423" w:type="dxa"/>
            <w:gridSpan w:val="2"/>
            <w:vMerge w:val="restart"/>
            <w:shd w:val="clear" w:color="auto" w:fill="C6D9F1" w:themeFill="text2" w:themeFillTint="33"/>
            <w:vAlign w:val="center"/>
          </w:tcPr>
          <w:p w14:paraId="636BB894" w14:textId="6BF8CB19" w:rsidR="00265411" w:rsidRPr="00613A13" w:rsidRDefault="00265411" w:rsidP="00265411">
            <w:pPr>
              <w:jc w:val="center"/>
              <w:rPr>
                <w:rFonts w:ascii="Garamond" w:hAnsi="Garamond"/>
              </w:rPr>
            </w:pPr>
            <w:r>
              <w:rPr>
                <w:rFonts w:ascii="Garamond" w:hAnsi="Garamond"/>
              </w:rPr>
              <w:t>Amount</w:t>
            </w:r>
          </w:p>
        </w:tc>
        <w:tc>
          <w:tcPr>
            <w:tcW w:w="1772" w:type="dxa"/>
            <w:gridSpan w:val="2"/>
            <w:tcBorders>
              <w:bottom w:val="nil"/>
              <w:right w:val="single" w:sz="4" w:space="0" w:color="auto"/>
            </w:tcBorders>
            <w:shd w:val="clear" w:color="auto" w:fill="FFFFFF" w:themeFill="background1"/>
            <w:vAlign w:val="center"/>
          </w:tcPr>
          <w:p w14:paraId="369501B3" w14:textId="6BE06B82" w:rsidR="00265411" w:rsidRPr="00613A13" w:rsidRDefault="00265411" w:rsidP="00730362">
            <w:pPr>
              <w:ind w:left="135"/>
              <w:rPr>
                <w:rFonts w:ascii="Garamond" w:hAnsi="Garamond"/>
              </w:rPr>
            </w:pPr>
            <w:r>
              <w:rPr>
                <w:rFonts w:ascii="Garamond" w:hAnsi="Garamond"/>
              </w:rPr>
              <w:t>Numeric Figure</w:t>
            </w:r>
          </w:p>
        </w:tc>
        <w:tc>
          <w:tcPr>
            <w:tcW w:w="6733" w:type="dxa"/>
            <w:gridSpan w:val="5"/>
            <w:tcBorders>
              <w:left w:val="single" w:sz="4" w:space="0" w:color="auto"/>
              <w:bottom w:val="nil"/>
            </w:tcBorders>
            <w:shd w:val="clear" w:color="auto" w:fill="FFFFFF" w:themeFill="background1"/>
            <w:vAlign w:val="center"/>
          </w:tcPr>
          <w:p w14:paraId="43C4B22F" w14:textId="6B5C8F81" w:rsidR="00265411" w:rsidRPr="00613A13" w:rsidRDefault="00265411" w:rsidP="008D08BF">
            <w:pPr>
              <w:rPr>
                <w:rFonts w:ascii="Garamond" w:hAnsi="Garamond"/>
              </w:rPr>
            </w:pPr>
          </w:p>
        </w:tc>
      </w:tr>
      <w:tr w:rsidR="00265411" w:rsidRPr="00613A13" w14:paraId="26950236" w14:textId="514D3315" w:rsidTr="00265411">
        <w:trPr>
          <w:cantSplit/>
          <w:trHeight w:val="397"/>
        </w:trPr>
        <w:tc>
          <w:tcPr>
            <w:tcW w:w="1423" w:type="dxa"/>
            <w:gridSpan w:val="2"/>
            <w:vMerge/>
            <w:tcBorders>
              <w:bottom w:val="single" w:sz="4" w:space="0" w:color="auto"/>
            </w:tcBorders>
            <w:shd w:val="clear" w:color="auto" w:fill="C6D9F1" w:themeFill="text2" w:themeFillTint="33"/>
            <w:vAlign w:val="center"/>
          </w:tcPr>
          <w:p w14:paraId="7498C0D2" w14:textId="7ADA45D6" w:rsidR="00265411" w:rsidRPr="00613A13" w:rsidRDefault="00265411" w:rsidP="00265411">
            <w:pPr>
              <w:jc w:val="center"/>
              <w:rPr>
                <w:rFonts w:ascii="Garamond" w:hAnsi="Garamond"/>
              </w:rPr>
            </w:pPr>
          </w:p>
        </w:tc>
        <w:tc>
          <w:tcPr>
            <w:tcW w:w="1772" w:type="dxa"/>
            <w:gridSpan w:val="2"/>
            <w:tcBorders>
              <w:bottom w:val="single" w:sz="4" w:space="0" w:color="auto"/>
              <w:right w:val="single" w:sz="4" w:space="0" w:color="auto"/>
            </w:tcBorders>
            <w:shd w:val="clear" w:color="auto" w:fill="FFFFFF" w:themeFill="background1"/>
            <w:vAlign w:val="center"/>
          </w:tcPr>
          <w:p w14:paraId="232A3DE3" w14:textId="7D2EFA7D" w:rsidR="00265411" w:rsidRPr="00613A13" w:rsidRDefault="00265411" w:rsidP="00730362">
            <w:pPr>
              <w:ind w:left="135"/>
              <w:rPr>
                <w:rFonts w:ascii="Garamond" w:hAnsi="Garamond"/>
              </w:rPr>
            </w:pPr>
            <w:r>
              <w:rPr>
                <w:rFonts w:ascii="Garamond" w:hAnsi="Garamond"/>
              </w:rPr>
              <w:t xml:space="preserve">In </w:t>
            </w:r>
            <w:r w:rsidR="00730362">
              <w:rPr>
                <w:rFonts w:ascii="Garamond" w:hAnsi="Garamond"/>
              </w:rPr>
              <w:t>w</w:t>
            </w:r>
            <w:r>
              <w:rPr>
                <w:rFonts w:ascii="Garamond" w:hAnsi="Garamond"/>
              </w:rPr>
              <w:t>ords</w:t>
            </w:r>
          </w:p>
        </w:tc>
        <w:tc>
          <w:tcPr>
            <w:tcW w:w="6733" w:type="dxa"/>
            <w:gridSpan w:val="5"/>
            <w:tcBorders>
              <w:left w:val="single" w:sz="4" w:space="0" w:color="auto"/>
              <w:bottom w:val="single" w:sz="4" w:space="0" w:color="auto"/>
            </w:tcBorders>
            <w:shd w:val="clear" w:color="auto" w:fill="FFFFFF" w:themeFill="background1"/>
            <w:vAlign w:val="center"/>
          </w:tcPr>
          <w:p w14:paraId="19AD8173" w14:textId="24389C84" w:rsidR="00265411" w:rsidRPr="00613A13" w:rsidRDefault="00265411" w:rsidP="008D08BF">
            <w:pPr>
              <w:rPr>
                <w:rFonts w:ascii="Garamond" w:hAnsi="Garamond"/>
              </w:rPr>
            </w:pPr>
          </w:p>
        </w:tc>
      </w:tr>
    </w:tbl>
    <w:p w14:paraId="5A88BCA7" w14:textId="77777777" w:rsidR="00A97398" w:rsidRDefault="00A97398">
      <w:pPr>
        <w:rPr>
          <w:rFonts w:ascii="Garamond" w:hAnsi="Garamond"/>
          <w:b/>
          <w:sz w:val="28"/>
          <w:szCs w:val="28"/>
        </w:rPr>
      </w:pP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709"/>
        <w:gridCol w:w="1134"/>
        <w:gridCol w:w="638"/>
        <w:gridCol w:w="1673"/>
        <w:gridCol w:w="666"/>
        <w:gridCol w:w="393"/>
        <w:gridCol w:w="2248"/>
        <w:gridCol w:w="1753"/>
      </w:tblGrid>
      <w:tr w:rsidR="00A97398" w:rsidRPr="00613A13" w14:paraId="30725946" w14:textId="77777777" w:rsidTr="008D08BF">
        <w:trPr>
          <w:cantSplit/>
          <w:trHeight w:val="397"/>
        </w:trPr>
        <w:tc>
          <w:tcPr>
            <w:tcW w:w="714" w:type="dxa"/>
            <w:shd w:val="clear" w:color="auto" w:fill="FFFFFF" w:themeFill="background1"/>
            <w:vAlign w:val="center"/>
          </w:tcPr>
          <w:p w14:paraId="4ABA3CD7" w14:textId="77777777" w:rsidR="00A97398" w:rsidRDefault="00A97398" w:rsidP="008D08BF">
            <w:pPr>
              <w:rPr>
                <w:rFonts w:ascii="Garamond" w:hAnsi="Garamond"/>
              </w:rPr>
            </w:pPr>
          </w:p>
        </w:tc>
        <w:tc>
          <w:tcPr>
            <w:tcW w:w="4154" w:type="dxa"/>
            <w:gridSpan w:val="4"/>
            <w:tcBorders>
              <w:bottom w:val="single" w:sz="4" w:space="0" w:color="auto"/>
              <w:right w:val="single" w:sz="4" w:space="0" w:color="auto"/>
            </w:tcBorders>
            <w:shd w:val="clear" w:color="auto" w:fill="FFFFFF" w:themeFill="background1"/>
            <w:vAlign w:val="center"/>
          </w:tcPr>
          <w:p w14:paraId="65BCECB4" w14:textId="77777777" w:rsidR="00A97398" w:rsidRPr="00613A13" w:rsidRDefault="00A97398" w:rsidP="008D08BF">
            <w:pPr>
              <w:ind w:left="147"/>
              <w:rPr>
                <w:rFonts w:ascii="Garamond" w:hAnsi="Garamond"/>
              </w:rPr>
            </w:pPr>
            <w:r>
              <w:rPr>
                <w:rFonts w:ascii="Garamond" w:hAnsi="Garamond"/>
              </w:rPr>
              <w:t>From 1</w:t>
            </w:r>
            <w:r w:rsidRPr="00730362">
              <w:rPr>
                <w:rFonts w:ascii="Garamond" w:hAnsi="Garamond"/>
                <w:vertAlign w:val="superscript"/>
              </w:rPr>
              <w:t>st</w:t>
            </w:r>
            <w:r>
              <w:rPr>
                <w:rFonts w:ascii="Garamond" w:hAnsi="Garamond"/>
              </w:rPr>
              <w:t xml:space="preserve"> Client </w:t>
            </w:r>
          </w:p>
        </w:tc>
        <w:tc>
          <w:tcPr>
            <w:tcW w:w="666" w:type="dxa"/>
            <w:tcBorders>
              <w:left w:val="single" w:sz="4" w:space="0" w:color="auto"/>
              <w:bottom w:val="single" w:sz="4" w:space="0" w:color="auto"/>
              <w:right w:val="single" w:sz="4" w:space="0" w:color="auto"/>
            </w:tcBorders>
            <w:shd w:val="clear" w:color="auto" w:fill="FFFFFF" w:themeFill="background1"/>
            <w:vAlign w:val="center"/>
          </w:tcPr>
          <w:p w14:paraId="1BD1A51C" w14:textId="77777777" w:rsidR="00A97398" w:rsidRPr="00613A13" w:rsidRDefault="00A97398" w:rsidP="008D08BF">
            <w:pPr>
              <w:rPr>
                <w:rFonts w:ascii="Garamond" w:hAnsi="Garamond"/>
              </w:rPr>
            </w:pPr>
          </w:p>
        </w:tc>
        <w:tc>
          <w:tcPr>
            <w:tcW w:w="4394" w:type="dxa"/>
            <w:gridSpan w:val="3"/>
            <w:tcBorders>
              <w:left w:val="single" w:sz="4" w:space="0" w:color="auto"/>
              <w:bottom w:val="single" w:sz="4" w:space="0" w:color="auto"/>
            </w:tcBorders>
            <w:shd w:val="clear" w:color="auto" w:fill="FFFFFF" w:themeFill="background1"/>
            <w:vAlign w:val="center"/>
          </w:tcPr>
          <w:p w14:paraId="54B7F657" w14:textId="77777777" w:rsidR="00A97398" w:rsidRPr="00613A13" w:rsidRDefault="00A97398" w:rsidP="008D08BF">
            <w:pPr>
              <w:ind w:left="138"/>
              <w:rPr>
                <w:rFonts w:ascii="Garamond" w:hAnsi="Garamond"/>
              </w:rPr>
            </w:pPr>
            <w:r>
              <w:rPr>
                <w:rFonts w:ascii="Garamond" w:hAnsi="Garamond"/>
              </w:rPr>
              <w:t>From 2</w:t>
            </w:r>
            <w:r w:rsidRPr="00730362">
              <w:rPr>
                <w:rFonts w:ascii="Garamond" w:hAnsi="Garamond"/>
                <w:vertAlign w:val="superscript"/>
              </w:rPr>
              <w:t>nd</w:t>
            </w:r>
            <w:r>
              <w:rPr>
                <w:rFonts w:ascii="Garamond" w:hAnsi="Garamond"/>
              </w:rPr>
              <w:t xml:space="preserve"> Client</w:t>
            </w:r>
          </w:p>
        </w:tc>
      </w:tr>
      <w:tr w:rsidR="00A97398" w:rsidRPr="00613A13" w14:paraId="6D4B334E" w14:textId="77777777" w:rsidTr="008D08BF">
        <w:trPr>
          <w:cantSplit/>
          <w:trHeight w:val="397"/>
        </w:trPr>
        <w:tc>
          <w:tcPr>
            <w:tcW w:w="2557" w:type="dxa"/>
            <w:gridSpan w:val="3"/>
            <w:shd w:val="clear" w:color="auto" w:fill="C6D9F1" w:themeFill="text2" w:themeFillTint="33"/>
            <w:vAlign w:val="center"/>
          </w:tcPr>
          <w:p w14:paraId="2DD79AF6" w14:textId="77777777" w:rsidR="00A97398" w:rsidRPr="00613A13" w:rsidRDefault="00A97398" w:rsidP="008D08BF">
            <w:pPr>
              <w:rPr>
                <w:rFonts w:ascii="Garamond" w:hAnsi="Garamond"/>
              </w:rPr>
            </w:pPr>
            <w:r>
              <w:rPr>
                <w:rFonts w:ascii="Garamond" w:hAnsi="Garamond"/>
              </w:rPr>
              <w:t>Name of Beneficiary / Charity</w:t>
            </w:r>
          </w:p>
        </w:tc>
        <w:tc>
          <w:tcPr>
            <w:tcW w:w="7371" w:type="dxa"/>
            <w:gridSpan w:val="6"/>
            <w:tcBorders>
              <w:bottom w:val="single" w:sz="4" w:space="0" w:color="auto"/>
            </w:tcBorders>
            <w:shd w:val="clear" w:color="auto" w:fill="FFFFFF" w:themeFill="background1"/>
            <w:vAlign w:val="center"/>
          </w:tcPr>
          <w:p w14:paraId="4360A29D" w14:textId="77777777" w:rsidR="00A97398" w:rsidRPr="00613A13" w:rsidRDefault="00A97398" w:rsidP="008D08BF">
            <w:pPr>
              <w:rPr>
                <w:rFonts w:ascii="Garamond" w:hAnsi="Garamond"/>
              </w:rPr>
            </w:pPr>
          </w:p>
        </w:tc>
      </w:tr>
      <w:tr w:rsidR="00A97398" w:rsidRPr="00613A13" w14:paraId="10BB2ADF" w14:textId="77777777" w:rsidTr="008D08BF">
        <w:trPr>
          <w:cantSplit/>
          <w:trHeight w:val="397"/>
        </w:trPr>
        <w:tc>
          <w:tcPr>
            <w:tcW w:w="2557" w:type="dxa"/>
            <w:gridSpan w:val="3"/>
            <w:tcBorders>
              <w:bottom w:val="nil"/>
            </w:tcBorders>
            <w:shd w:val="clear" w:color="auto" w:fill="C6D9F1" w:themeFill="text2" w:themeFillTint="33"/>
            <w:vAlign w:val="center"/>
          </w:tcPr>
          <w:p w14:paraId="78FC221B" w14:textId="12A9EA21" w:rsidR="00A97398" w:rsidRPr="00613A13" w:rsidRDefault="00693A53" w:rsidP="008D08BF">
            <w:pPr>
              <w:rPr>
                <w:rFonts w:ascii="Garamond" w:hAnsi="Garamond"/>
              </w:rPr>
            </w:pPr>
            <w:r>
              <w:rPr>
                <w:rFonts w:ascii="Garamond" w:hAnsi="Garamond"/>
              </w:rPr>
              <w:t>Relationship</w:t>
            </w:r>
            <w:r w:rsidRPr="00613A13">
              <w:rPr>
                <w:rFonts w:ascii="Garamond" w:hAnsi="Garamond"/>
              </w:rPr>
              <w:t xml:space="preserve"> </w:t>
            </w:r>
            <w:r>
              <w:rPr>
                <w:rFonts w:ascii="Garamond" w:hAnsi="Garamond"/>
              </w:rPr>
              <w:t>/ Charity No</w:t>
            </w:r>
          </w:p>
        </w:tc>
        <w:tc>
          <w:tcPr>
            <w:tcW w:w="3370" w:type="dxa"/>
            <w:gridSpan w:val="4"/>
            <w:tcBorders>
              <w:top w:val="single" w:sz="4" w:space="0" w:color="auto"/>
              <w:bottom w:val="nil"/>
              <w:right w:val="single" w:sz="4" w:space="0" w:color="auto"/>
            </w:tcBorders>
            <w:shd w:val="clear" w:color="auto" w:fill="FFFFFF" w:themeFill="background1"/>
            <w:vAlign w:val="center"/>
          </w:tcPr>
          <w:p w14:paraId="7BB55FDD" w14:textId="77777777" w:rsidR="00A97398" w:rsidRPr="00613A13" w:rsidRDefault="00A97398" w:rsidP="008D08BF">
            <w:pPr>
              <w:rPr>
                <w:rFonts w:ascii="Garamond" w:hAnsi="Garamond"/>
              </w:rPr>
            </w:pPr>
          </w:p>
        </w:tc>
        <w:tc>
          <w:tcPr>
            <w:tcW w:w="2248" w:type="dxa"/>
            <w:tcBorders>
              <w:top w:val="single" w:sz="4" w:space="0" w:color="auto"/>
              <w:left w:val="single" w:sz="4" w:space="0" w:color="auto"/>
              <w:bottom w:val="nil"/>
              <w:right w:val="single" w:sz="4" w:space="0" w:color="auto"/>
            </w:tcBorders>
            <w:shd w:val="clear" w:color="auto" w:fill="FFFFFF" w:themeFill="background1"/>
            <w:vAlign w:val="center"/>
          </w:tcPr>
          <w:p w14:paraId="782B9D70" w14:textId="77777777" w:rsidR="00A97398" w:rsidRPr="00613A13" w:rsidRDefault="00A97398" w:rsidP="008D08BF">
            <w:pPr>
              <w:ind w:left="171"/>
              <w:rPr>
                <w:rFonts w:ascii="Garamond" w:hAnsi="Garamond"/>
              </w:rPr>
            </w:pPr>
            <w:r>
              <w:rPr>
                <w:rFonts w:ascii="Garamond" w:hAnsi="Garamond"/>
              </w:rPr>
              <w:t>Given on 2</w:t>
            </w:r>
            <w:r w:rsidRPr="00265411">
              <w:rPr>
                <w:rFonts w:ascii="Garamond" w:hAnsi="Garamond"/>
                <w:vertAlign w:val="superscript"/>
              </w:rPr>
              <w:t>nd</w:t>
            </w:r>
            <w:r>
              <w:rPr>
                <w:rFonts w:ascii="Garamond" w:hAnsi="Garamond"/>
              </w:rPr>
              <w:t xml:space="preserve"> Death</w:t>
            </w:r>
          </w:p>
        </w:tc>
        <w:tc>
          <w:tcPr>
            <w:tcW w:w="1753" w:type="dxa"/>
            <w:tcBorders>
              <w:top w:val="single" w:sz="4" w:space="0" w:color="auto"/>
              <w:left w:val="single" w:sz="4" w:space="0" w:color="auto"/>
              <w:bottom w:val="nil"/>
            </w:tcBorders>
            <w:shd w:val="clear" w:color="auto" w:fill="FFFFFF" w:themeFill="background1"/>
            <w:vAlign w:val="center"/>
          </w:tcPr>
          <w:p w14:paraId="3C43D124" w14:textId="77777777" w:rsidR="00A97398" w:rsidRPr="00613A13" w:rsidRDefault="00A97398" w:rsidP="008D08BF">
            <w:pPr>
              <w:jc w:val="center"/>
              <w:rPr>
                <w:rFonts w:ascii="Garamond" w:hAnsi="Garamond"/>
              </w:rPr>
            </w:pPr>
            <w:r w:rsidRPr="00265411">
              <w:rPr>
                <w:rFonts w:ascii="Garamond" w:hAnsi="Garamond"/>
                <w:color w:val="BFBFBF" w:themeColor="background1" w:themeShade="BF"/>
              </w:rPr>
              <w:t>YES / NO</w:t>
            </w:r>
          </w:p>
        </w:tc>
      </w:tr>
      <w:tr w:rsidR="00A97398" w:rsidRPr="00613A13" w14:paraId="35E5CF55" w14:textId="77777777" w:rsidTr="008D08BF">
        <w:trPr>
          <w:cantSplit/>
          <w:trHeight w:val="397"/>
        </w:trPr>
        <w:tc>
          <w:tcPr>
            <w:tcW w:w="1423" w:type="dxa"/>
            <w:gridSpan w:val="2"/>
            <w:vMerge w:val="restart"/>
            <w:shd w:val="clear" w:color="auto" w:fill="C6D9F1" w:themeFill="text2" w:themeFillTint="33"/>
            <w:vAlign w:val="center"/>
          </w:tcPr>
          <w:p w14:paraId="776869DA" w14:textId="77777777" w:rsidR="00A97398" w:rsidRPr="00613A13" w:rsidRDefault="00A97398" w:rsidP="008D08BF">
            <w:pPr>
              <w:jc w:val="center"/>
              <w:rPr>
                <w:rFonts w:ascii="Garamond" w:hAnsi="Garamond"/>
              </w:rPr>
            </w:pPr>
            <w:r>
              <w:rPr>
                <w:rFonts w:ascii="Garamond" w:hAnsi="Garamond"/>
              </w:rPr>
              <w:t>Amount</w:t>
            </w:r>
          </w:p>
        </w:tc>
        <w:tc>
          <w:tcPr>
            <w:tcW w:w="1772" w:type="dxa"/>
            <w:gridSpan w:val="2"/>
            <w:tcBorders>
              <w:bottom w:val="nil"/>
              <w:right w:val="single" w:sz="4" w:space="0" w:color="auto"/>
            </w:tcBorders>
            <w:shd w:val="clear" w:color="auto" w:fill="FFFFFF" w:themeFill="background1"/>
            <w:vAlign w:val="center"/>
          </w:tcPr>
          <w:p w14:paraId="7BB1BCEA" w14:textId="77777777" w:rsidR="00A97398" w:rsidRPr="00613A13" w:rsidRDefault="00A97398" w:rsidP="008D08BF">
            <w:pPr>
              <w:ind w:left="135"/>
              <w:rPr>
                <w:rFonts w:ascii="Garamond" w:hAnsi="Garamond"/>
              </w:rPr>
            </w:pPr>
            <w:r>
              <w:rPr>
                <w:rFonts w:ascii="Garamond" w:hAnsi="Garamond"/>
              </w:rPr>
              <w:t>Numeric Figure</w:t>
            </w:r>
          </w:p>
        </w:tc>
        <w:tc>
          <w:tcPr>
            <w:tcW w:w="6733" w:type="dxa"/>
            <w:gridSpan w:val="5"/>
            <w:tcBorders>
              <w:left w:val="single" w:sz="4" w:space="0" w:color="auto"/>
              <w:bottom w:val="nil"/>
            </w:tcBorders>
            <w:shd w:val="clear" w:color="auto" w:fill="FFFFFF" w:themeFill="background1"/>
            <w:vAlign w:val="center"/>
          </w:tcPr>
          <w:p w14:paraId="6CA94C6C" w14:textId="77777777" w:rsidR="00A97398" w:rsidRPr="00613A13" w:rsidRDefault="00A97398" w:rsidP="008D08BF">
            <w:pPr>
              <w:rPr>
                <w:rFonts w:ascii="Garamond" w:hAnsi="Garamond"/>
              </w:rPr>
            </w:pPr>
          </w:p>
        </w:tc>
      </w:tr>
      <w:tr w:rsidR="00A97398" w:rsidRPr="00613A13" w14:paraId="17C18487" w14:textId="77777777" w:rsidTr="008D08BF">
        <w:trPr>
          <w:cantSplit/>
          <w:trHeight w:val="397"/>
        </w:trPr>
        <w:tc>
          <w:tcPr>
            <w:tcW w:w="1423" w:type="dxa"/>
            <w:gridSpan w:val="2"/>
            <w:vMerge/>
            <w:tcBorders>
              <w:bottom w:val="single" w:sz="4" w:space="0" w:color="auto"/>
            </w:tcBorders>
            <w:shd w:val="clear" w:color="auto" w:fill="C6D9F1" w:themeFill="text2" w:themeFillTint="33"/>
            <w:vAlign w:val="center"/>
          </w:tcPr>
          <w:p w14:paraId="4C4FD2B5" w14:textId="77777777" w:rsidR="00A97398" w:rsidRPr="00613A13" w:rsidRDefault="00A97398" w:rsidP="008D08BF">
            <w:pPr>
              <w:jc w:val="center"/>
              <w:rPr>
                <w:rFonts w:ascii="Garamond" w:hAnsi="Garamond"/>
              </w:rPr>
            </w:pPr>
          </w:p>
        </w:tc>
        <w:tc>
          <w:tcPr>
            <w:tcW w:w="1772" w:type="dxa"/>
            <w:gridSpan w:val="2"/>
            <w:tcBorders>
              <w:bottom w:val="single" w:sz="4" w:space="0" w:color="auto"/>
              <w:right w:val="single" w:sz="4" w:space="0" w:color="auto"/>
            </w:tcBorders>
            <w:shd w:val="clear" w:color="auto" w:fill="FFFFFF" w:themeFill="background1"/>
            <w:vAlign w:val="center"/>
          </w:tcPr>
          <w:p w14:paraId="2D5359FF" w14:textId="77777777" w:rsidR="00A97398" w:rsidRPr="00613A13" w:rsidRDefault="00A97398" w:rsidP="008D08BF">
            <w:pPr>
              <w:ind w:left="135"/>
              <w:rPr>
                <w:rFonts w:ascii="Garamond" w:hAnsi="Garamond"/>
              </w:rPr>
            </w:pPr>
            <w:r>
              <w:rPr>
                <w:rFonts w:ascii="Garamond" w:hAnsi="Garamond"/>
              </w:rPr>
              <w:t>In words</w:t>
            </w:r>
          </w:p>
        </w:tc>
        <w:tc>
          <w:tcPr>
            <w:tcW w:w="6733" w:type="dxa"/>
            <w:gridSpan w:val="5"/>
            <w:tcBorders>
              <w:left w:val="single" w:sz="4" w:space="0" w:color="auto"/>
              <w:bottom w:val="single" w:sz="4" w:space="0" w:color="auto"/>
            </w:tcBorders>
            <w:shd w:val="clear" w:color="auto" w:fill="FFFFFF" w:themeFill="background1"/>
            <w:vAlign w:val="center"/>
          </w:tcPr>
          <w:p w14:paraId="71B06938" w14:textId="77777777" w:rsidR="00A97398" w:rsidRPr="00613A13" w:rsidRDefault="00A97398" w:rsidP="008D08BF">
            <w:pPr>
              <w:rPr>
                <w:rFonts w:ascii="Garamond" w:hAnsi="Garamond"/>
              </w:rPr>
            </w:pPr>
          </w:p>
        </w:tc>
      </w:tr>
    </w:tbl>
    <w:p w14:paraId="13618CFA" w14:textId="77777777" w:rsidR="00A97398" w:rsidRDefault="00A97398">
      <w:pPr>
        <w:rPr>
          <w:rFonts w:ascii="Garamond" w:hAnsi="Garamond"/>
          <w:b/>
          <w:sz w:val="28"/>
          <w:szCs w:val="28"/>
        </w:rPr>
      </w:pP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709"/>
        <w:gridCol w:w="1134"/>
        <w:gridCol w:w="638"/>
        <w:gridCol w:w="1673"/>
        <w:gridCol w:w="666"/>
        <w:gridCol w:w="393"/>
        <w:gridCol w:w="2248"/>
        <w:gridCol w:w="1753"/>
      </w:tblGrid>
      <w:tr w:rsidR="00A97398" w:rsidRPr="00613A13" w14:paraId="01251BEE" w14:textId="77777777" w:rsidTr="008D08BF">
        <w:trPr>
          <w:cantSplit/>
          <w:trHeight w:val="397"/>
        </w:trPr>
        <w:tc>
          <w:tcPr>
            <w:tcW w:w="714" w:type="dxa"/>
            <w:shd w:val="clear" w:color="auto" w:fill="FFFFFF" w:themeFill="background1"/>
            <w:vAlign w:val="center"/>
          </w:tcPr>
          <w:p w14:paraId="206A16C8" w14:textId="77777777" w:rsidR="00A97398" w:rsidRDefault="00A97398" w:rsidP="008D08BF">
            <w:pPr>
              <w:rPr>
                <w:rFonts w:ascii="Garamond" w:hAnsi="Garamond"/>
              </w:rPr>
            </w:pPr>
          </w:p>
        </w:tc>
        <w:tc>
          <w:tcPr>
            <w:tcW w:w="4154" w:type="dxa"/>
            <w:gridSpan w:val="4"/>
            <w:tcBorders>
              <w:bottom w:val="single" w:sz="4" w:space="0" w:color="auto"/>
              <w:right w:val="single" w:sz="4" w:space="0" w:color="auto"/>
            </w:tcBorders>
            <w:shd w:val="clear" w:color="auto" w:fill="FFFFFF" w:themeFill="background1"/>
            <w:vAlign w:val="center"/>
          </w:tcPr>
          <w:p w14:paraId="20F8C6D5" w14:textId="77777777" w:rsidR="00A97398" w:rsidRPr="00613A13" w:rsidRDefault="00A97398" w:rsidP="008D08BF">
            <w:pPr>
              <w:ind w:left="147"/>
              <w:rPr>
                <w:rFonts w:ascii="Garamond" w:hAnsi="Garamond"/>
              </w:rPr>
            </w:pPr>
            <w:r>
              <w:rPr>
                <w:rFonts w:ascii="Garamond" w:hAnsi="Garamond"/>
              </w:rPr>
              <w:t>From 1</w:t>
            </w:r>
            <w:r w:rsidRPr="00730362">
              <w:rPr>
                <w:rFonts w:ascii="Garamond" w:hAnsi="Garamond"/>
                <w:vertAlign w:val="superscript"/>
              </w:rPr>
              <w:t>st</w:t>
            </w:r>
            <w:r>
              <w:rPr>
                <w:rFonts w:ascii="Garamond" w:hAnsi="Garamond"/>
              </w:rPr>
              <w:t xml:space="preserve"> Client </w:t>
            </w:r>
          </w:p>
        </w:tc>
        <w:tc>
          <w:tcPr>
            <w:tcW w:w="666" w:type="dxa"/>
            <w:tcBorders>
              <w:left w:val="single" w:sz="4" w:space="0" w:color="auto"/>
              <w:bottom w:val="single" w:sz="4" w:space="0" w:color="auto"/>
              <w:right w:val="single" w:sz="4" w:space="0" w:color="auto"/>
            </w:tcBorders>
            <w:shd w:val="clear" w:color="auto" w:fill="FFFFFF" w:themeFill="background1"/>
            <w:vAlign w:val="center"/>
          </w:tcPr>
          <w:p w14:paraId="02F09A7F" w14:textId="77777777" w:rsidR="00A97398" w:rsidRPr="00613A13" w:rsidRDefault="00A97398" w:rsidP="008D08BF">
            <w:pPr>
              <w:rPr>
                <w:rFonts w:ascii="Garamond" w:hAnsi="Garamond"/>
              </w:rPr>
            </w:pPr>
          </w:p>
        </w:tc>
        <w:tc>
          <w:tcPr>
            <w:tcW w:w="4394" w:type="dxa"/>
            <w:gridSpan w:val="3"/>
            <w:tcBorders>
              <w:left w:val="single" w:sz="4" w:space="0" w:color="auto"/>
              <w:bottom w:val="single" w:sz="4" w:space="0" w:color="auto"/>
            </w:tcBorders>
            <w:shd w:val="clear" w:color="auto" w:fill="FFFFFF" w:themeFill="background1"/>
            <w:vAlign w:val="center"/>
          </w:tcPr>
          <w:p w14:paraId="6363A7B1" w14:textId="77777777" w:rsidR="00A97398" w:rsidRPr="00613A13" w:rsidRDefault="00A97398" w:rsidP="008D08BF">
            <w:pPr>
              <w:ind w:left="138"/>
              <w:rPr>
                <w:rFonts w:ascii="Garamond" w:hAnsi="Garamond"/>
              </w:rPr>
            </w:pPr>
            <w:r>
              <w:rPr>
                <w:rFonts w:ascii="Garamond" w:hAnsi="Garamond"/>
              </w:rPr>
              <w:t>From 2</w:t>
            </w:r>
            <w:r w:rsidRPr="00730362">
              <w:rPr>
                <w:rFonts w:ascii="Garamond" w:hAnsi="Garamond"/>
                <w:vertAlign w:val="superscript"/>
              </w:rPr>
              <w:t>nd</w:t>
            </w:r>
            <w:r>
              <w:rPr>
                <w:rFonts w:ascii="Garamond" w:hAnsi="Garamond"/>
              </w:rPr>
              <w:t xml:space="preserve"> Client</w:t>
            </w:r>
          </w:p>
        </w:tc>
      </w:tr>
      <w:tr w:rsidR="00A97398" w:rsidRPr="00613A13" w14:paraId="4C7DC8A8" w14:textId="77777777" w:rsidTr="008D08BF">
        <w:trPr>
          <w:cantSplit/>
          <w:trHeight w:val="397"/>
        </w:trPr>
        <w:tc>
          <w:tcPr>
            <w:tcW w:w="2557" w:type="dxa"/>
            <w:gridSpan w:val="3"/>
            <w:shd w:val="clear" w:color="auto" w:fill="C6D9F1" w:themeFill="text2" w:themeFillTint="33"/>
            <w:vAlign w:val="center"/>
          </w:tcPr>
          <w:p w14:paraId="07AD2FCA" w14:textId="77777777" w:rsidR="00A97398" w:rsidRPr="00613A13" w:rsidRDefault="00A97398" w:rsidP="008D08BF">
            <w:pPr>
              <w:rPr>
                <w:rFonts w:ascii="Garamond" w:hAnsi="Garamond"/>
              </w:rPr>
            </w:pPr>
            <w:r>
              <w:rPr>
                <w:rFonts w:ascii="Garamond" w:hAnsi="Garamond"/>
              </w:rPr>
              <w:t>Name of Beneficiary / Charity</w:t>
            </w:r>
          </w:p>
        </w:tc>
        <w:tc>
          <w:tcPr>
            <w:tcW w:w="7371" w:type="dxa"/>
            <w:gridSpan w:val="6"/>
            <w:tcBorders>
              <w:bottom w:val="single" w:sz="4" w:space="0" w:color="auto"/>
            </w:tcBorders>
            <w:shd w:val="clear" w:color="auto" w:fill="FFFFFF" w:themeFill="background1"/>
            <w:vAlign w:val="center"/>
          </w:tcPr>
          <w:p w14:paraId="1A0EFFF3" w14:textId="77777777" w:rsidR="00A97398" w:rsidRPr="00613A13" w:rsidRDefault="00A97398" w:rsidP="008D08BF">
            <w:pPr>
              <w:rPr>
                <w:rFonts w:ascii="Garamond" w:hAnsi="Garamond"/>
              </w:rPr>
            </w:pPr>
          </w:p>
        </w:tc>
      </w:tr>
      <w:tr w:rsidR="00A97398" w:rsidRPr="00613A13" w14:paraId="20018E36" w14:textId="77777777" w:rsidTr="008D08BF">
        <w:trPr>
          <w:cantSplit/>
          <w:trHeight w:val="397"/>
        </w:trPr>
        <w:tc>
          <w:tcPr>
            <w:tcW w:w="2557" w:type="dxa"/>
            <w:gridSpan w:val="3"/>
            <w:tcBorders>
              <w:bottom w:val="nil"/>
            </w:tcBorders>
            <w:shd w:val="clear" w:color="auto" w:fill="C6D9F1" w:themeFill="text2" w:themeFillTint="33"/>
            <w:vAlign w:val="center"/>
          </w:tcPr>
          <w:p w14:paraId="1087C025" w14:textId="10840963" w:rsidR="00A97398" w:rsidRPr="00613A13" w:rsidRDefault="00693A53" w:rsidP="008D08BF">
            <w:pPr>
              <w:rPr>
                <w:rFonts w:ascii="Garamond" w:hAnsi="Garamond"/>
              </w:rPr>
            </w:pPr>
            <w:r>
              <w:rPr>
                <w:rFonts w:ascii="Garamond" w:hAnsi="Garamond"/>
              </w:rPr>
              <w:t>Relationship</w:t>
            </w:r>
            <w:r w:rsidRPr="00613A13">
              <w:rPr>
                <w:rFonts w:ascii="Garamond" w:hAnsi="Garamond"/>
              </w:rPr>
              <w:t xml:space="preserve"> </w:t>
            </w:r>
            <w:r>
              <w:rPr>
                <w:rFonts w:ascii="Garamond" w:hAnsi="Garamond"/>
              </w:rPr>
              <w:t>/ Charity No</w:t>
            </w:r>
          </w:p>
        </w:tc>
        <w:tc>
          <w:tcPr>
            <w:tcW w:w="3370" w:type="dxa"/>
            <w:gridSpan w:val="4"/>
            <w:tcBorders>
              <w:top w:val="single" w:sz="4" w:space="0" w:color="auto"/>
              <w:bottom w:val="nil"/>
              <w:right w:val="single" w:sz="4" w:space="0" w:color="auto"/>
            </w:tcBorders>
            <w:shd w:val="clear" w:color="auto" w:fill="FFFFFF" w:themeFill="background1"/>
            <w:vAlign w:val="center"/>
          </w:tcPr>
          <w:p w14:paraId="42E304D6" w14:textId="77777777" w:rsidR="00A97398" w:rsidRPr="00613A13" w:rsidRDefault="00A97398" w:rsidP="008D08BF">
            <w:pPr>
              <w:rPr>
                <w:rFonts w:ascii="Garamond" w:hAnsi="Garamond"/>
              </w:rPr>
            </w:pPr>
          </w:p>
        </w:tc>
        <w:tc>
          <w:tcPr>
            <w:tcW w:w="2248" w:type="dxa"/>
            <w:tcBorders>
              <w:top w:val="single" w:sz="4" w:space="0" w:color="auto"/>
              <w:left w:val="single" w:sz="4" w:space="0" w:color="auto"/>
              <w:bottom w:val="nil"/>
              <w:right w:val="single" w:sz="4" w:space="0" w:color="auto"/>
            </w:tcBorders>
            <w:shd w:val="clear" w:color="auto" w:fill="FFFFFF" w:themeFill="background1"/>
            <w:vAlign w:val="center"/>
          </w:tcPr>
          <w:p w14:paraId="1A3D64D4" w14:textId="77777777" w:rsidR="00A97398" w:rsidRPr="00613A13" w:rsidRDefault="00A97398" w:rsidP="008D08BF">
            <w:pPr>
              <w:ind w:left="171"/>
              <w:rPr>
                <w:rFonts w:ascii="Garamond" w:hAnsi="Garamond"/>
              </w:rPr>
            </w:pPr>
            <w:r>
              <w:rPr>
                <w:rFonts w:ascii="Garamond" w:hAnsi="Garamond"/>
              </w:rPr>
              <w:t>Given on 2</w:t>
            </w:r>
            <w:r w:rsidRPr="00265411">
              <w:rPr>
                <w:rFonts w:ascii="Garamond" w:hAnsi="Garamond"/>
                <w:vertAlign w:val="superscript"/>
              </w:rPr>
              <w:t>nd</w:t>
            </w:r>
            <w:r>
              <w:rPr>
                <w:rFonts w:ascii="Garamond" w:hAnsi="Garamond"/>
              </w:rPr>
              <w:t xml:space="preserve"> Death</w:t>
            </w:r>
          </w:p>
        </w:tc>
        <w:tc>
          <w:tcPr>
            <w:tcW w:w="1753" w:type="dxa"/>
            <w:tcBorders>
              <w:top w:val="single" w:sz="4" w:space="0" w:color="auto"/>
              <w:left w:val="single" w:sz="4" w:space="0" w:color="auto"/>
              <w:bottom w:val="nil"/>
            </w:tcBorders>
            <w:shd w:val="clear" w:color="auto" w:fill="FFFFFF" w:themeFill="background1"/>
            <w:vAlign w:val="center"/>
          </w:tcPr>
          <w:p w14:paraId="4051DFC0" w14:textId="77777777" w:rsidR="00A97398" w:rsidRPr="00613A13" w:rsidRDefault="00A97398" w:rsidP="008D08BF">
            <w:pPr>
              <w:jc w:val="center"/>
              <w:rPr>
                <w:rFonts w:ascii="Garamond" w:hAnsi="Garamond"/>
              </w:rPr>
            </w:pPr>
            <w:r w:rsidRPr="00265411">
              <w:rPr>
                <w:rFonts w:ascii="Garamond" w:hAnsi="Garamond"/>
                <w:color w:val="BFBFBF" w:themeColor="background1" w:themeShade="BF"/>
              </w:rPr>
              <w:t>YES / NO</w:t>
            </w:r>
          </w:p>
        </w:tc>
      </w:tr>
      <w:tr w:rsidR="00A97398" w:rsidRPr="00613A13" w14:paraId="2592D87B" w14:textId="77777777" w:rsidTr="008D08BF">
        <w:trPr>
          <w:cantSplit/>
          <w:trHeight w:val="397"/>
        </w:trPr>
        <w:tc>
          <w:tcPr>
            <w:tcW w:w="1423" w:type="dxa"/>
            <w:gridSpan w:val="2"/>
            <w:vMerge w:val="restart"/>
            <w:shd w:val="clear" w:color="auto" w:fill="C6D9F1" w:themeFill="text2" w:themeFillTint="33"/>
            <w:vAlign w:val="center"/>
          </w:tcPr>
          <w:p w14:paraId="76B96FB3" w14:textId="77777777" w:rsidR="00A97398" w:rsidRPr="00613A13" w:rsidRDefault="00A97398" w:rsidP="008D08BF">
            <w:pPr>
              <w:jc w:val="center"/>
              <w:rPr>
                <w:rFonts w:ascii="Garamond" w:hAnsi="Garamond"/>
              </w:rPr>
            </w:pPr>
            <w:r>
              <w:rPr>
                <w:rFonts w:ascii="Garamond" w:hAnsi="Garamond"/>
              </w:rPr>
              <w:t>Amount</w:t>
            </w:r>
          </w:p>
        </w:tc>
        <w:tc>
          <w:tcPr>
            <w:tcW w:w="1772" w:type="dxa"/>
            <w:gridSpan w:val="2"/>
            <w:tcBorders>
              <w:bottom w:val="nil"/>
              <w:right w:val="single" w:sz="4" w:space="0" w:color="auto"/>
            </w:tcBorders>
            <w:shd w:val="clear" w:color="auto" w:fill="FFFFFF" w:themeFill="background1"/>
            <w:vAlign w:val="center"/>
          </w:tcPr>
          <w:p w14:paraId="42FF2E2C" w14:textId="77777777" w:rsidR="00A97398" w:rsidRPr="00613A13" w:rsidRDefault="00A97398" w:rsidP="008D08BF">
            <w:pPr>
              <w:ind w:left="135"/>
              <w:rPr>
                <w:rFonts w:ascii="Garamond" w:hAnsi="Garamond"/>
              </w:rPr>
            </w:pPr>
            <w:r>
              <w:rPr>
                <w:rFonts w:ascii="Garamond" w:hAnsi="Garamond"/>
              </w:rPr>
              <w:t>Numeric Figure</w:t>
            </w:r>
          </w:p>
        </w:tc>
        <w:tc>
          <w:tcPr>
            <w:tcW w:w="6733" w:type="dxa"/>
            <w:gridSpan w:val="5"/>
            <w:tcBorders>
              <w:left w:val="single" w:sz="4" w:space="0" w:color="auto"/>
              <w:bottom w:val="nil"/>
            </w:tcBorders>
            <w:shd w:val="clear" w:color="auto" w:fill="FFFFFF" w:themeFill="background1"/>
            <w:vAlign w:val="center"/>
          </w:tcPr>
          <w:p w14:paraId="529B2979" w14:textId="77777777" w:rsidR="00A97398" w:rsidRPr="00613A13" w:rsidRDefault="00A97398" w:rsidP="008D08BF">
            <w:pPr>
              <w:rPr>
                <w:rFonts w:ascii="Garamond" w:hAnsi="Garamond"/>
              </w:rPr>
            </w:pPr>
          </w:p>
        </w:tc>
      </w:tr>
      <w:tr w:rsidR="00A97398" w:rsidRPr="00613A13" w14:paraId="2572874A" w14:textId="77777777" w:rsidTr="008D08BF">
        <w:trPr>
          <w:cantSplit/>
          <w:trHeight w:val="397"/>
        </w:trPr>
        <w:tc>
          <w:tcPr>
            <w:tcW w:w="1423" w:type="dxa"/>
            <w:gridSpan w:val="2"/>
            <w:vMerge/>
            <w:tcBorders>
              <w:bottom w:val="single" w:sz="4" w:space="0" w:color="auto"/>
            </w:tcBorders>
            <w:shd w:val="clear" w:color="auto" w:fill="C6D9F1" w:themeFill="text2" w:themeFillTint="33"/>
            <w:vAlign w:val="center"/>
          </w:tcPr>
          <w:p w14:paraId="0D87B224" w14:textId="77777777" w:rsidR="00A97398" w:rsidRPr="00613A13" w:rsidRDefault="00A97398" w:rsidP="008D08BF">
            <w:pPr>
              <w:jc w:val="center"/>
              <w:rPr>
                <w:rFonts w:ascii="Garamond" w:hAnsi="Garamond"/>
              </w:rPr>
            </w:pPr>
          </w:p>
        </w:tc>
        <w:tc>
          <w:tcPr>
            <w:tcW w:w="1772" w:type="dxa"/>
            <w:gridSpan w:val="2"/>
            <w:tcBorders>
              <w:bottom w:val="single" w:sz="4" w:space="0" w:color="auto"/>
              <w:right w:val="single" w:sz="4" w:space="0" w:color="auto"/>
            </w:tcBorders>
            <w:shd w:val="clear" w:color="auto" w:fill="FFFFFF" w:themeFill="background1"/>
            <w:vAlign w:val="center"/>
          </w:tcPr>
          <w:p w14:paraId="29C9BF2F" w14:textId="77777777" w:rsidR="00A97398" w:rsidRPr="00613A13" w:rsidRDefault="00A97398" w:rsidP="008D08BF">
            <w:pPr>
              <w:ind w:left="135"/>
              <w:rPr>
                <w:rFonts w:ascii="Garamond" w:hAnsi="Garamond"/>
              </w:rPr>
            </w:pPr>
            <w:r>
              <w:rPr>
                <w:rFonts w:ascii="Garamond" w:hAnsi="Garamond"/>
              </w:rPr>
              <w:t>In words</w:t>
            </w:r>
          </w:p>
        </w:tc>
        <w:tc>
          <w:tcPr>
            <w:tcW w:w="6733" w:type="dxa"/>
            <w:gridSpan w:val="5"/>
            <w:tcBorders>
              <w:left w:val="single" w:sz="4" w:space="0" w:color="auto"/>
              <w:bottom w:val="single" w:sz="4" w:space="0" w:color="auto"/>
            </w:tcBorders>
            <w:shd w:val="clear" w:color="auto" w:fill="FFFFFF" w:themeFill="background1"/>
            <w:vAlign w:val="center"/>
          </w:tcPr>
          <w:p w14:paraId="3BB83914" w14:textId="77777777" w:rsidR="00A97398" w:rsidRPr="00613A13" w:rsidRDefault="00A97398" w:rsidP="008D08BF">
            <w:pPr>
              <w:rPr>
                <w:rFonts w:ascii="Garamond" w:hAnsi="Garamond"/>
              </w:rPr>
            </w:pPr>
          </w:p>
        </w:tc>
      </w:tr>
    </w:tbl>
    <w:p w14:paraId="29CD6B06" w14:textId="77777777" w:rsidR="00A97398" w:rsidRDefault="00A97398">
      <w:pPr>
        <w:rPr>
          <w:rFonts w:ascii="Garamond" w:hAnsi="Garamond"/>
          <w:b/>
          <w:sz w:val="28"/>
          <w:szCs w:val="28"/>
        </w:rPr>
      </w:pP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709"/>
        <w:gridCol w:w="1134"/>
        <w:gridCol w:w="638"/>
        <w:gridCol w:w="1673"/>
        <w:gridCol w:w="666"/>
        <w:gridCol w:w="393"/>
        <w:gridCol w:w="2248"/>
        <w:gridCol w:w="1753"/>
      </w:tblGrid>
      <w:tr w:rsidR="00A97398" w:rsidRPr="00613A13" w14:paraId="781DB29D" w14:textId="77777777" w:rsidTr="008D08BF">
        <w:trPr>
          <w:cantSplit/>
          <w:trHeight w:val="397"/>
        </w:trPr>
        <w:tc>
          <w:tcPr>
            <w:tcW w:w="714" w:type="dxa"/>
            <w:shd w:val="clear" w:color="auto" w:fill="FFFFFF" w:themeFill="background1"/>
            <w:vAlign w:val="center"/>
          </w:tcPr>
          <w:p w14:paraId="488F97AD" w14:textId="77777777" w:rsidR="00A97398" w:rsidRDefault="00A97398" w:rsidP="008D08BF">
            <w:pPr>
              <w:rPr>
                <w:rFonts w:ascii="Garamond" w:hAnsi="Garamond"/>
              </w:rPr>
            </w:pPr>
          </w:p>
        </w:tc>
        <w:tc>
          <w:tcPr>
            <w:tcW w:w="4154" w:type="dxa"/>
            <w:gridSpan w:val="4"/>
            <w:tcBorders>
              <w:bottom w:val="single" w:sz="4" w:space="0" w:color="auto"/>
              <w:right w:val="single" w:sz="4" w:space="0" w:color="auto"/>
            </w:tcBorders>
            <w:shd w:val="clear" w:color="auto" w:fill="FFFFFF" w:themeFill="background1"/>
            <w:vAlign w:val="center"/>
          </w:tcPr>
          <w:p w14:paraId="47BAA129" w14:textId="77777777" w:rsidR="00A97398" w:rsidRPr="00613A13" w:rsidRDefault="00A97398" w:rsidP="008D08BF">
            <w:pPr>
              <w:ind w:left="147"/>
              <w:rPr>
                <w:rFonts w:ascii="Garamond" w:hAnsi="Garamond"/>
              </w:rPr>
            </w:pPr>
            <w:r>
              <w:rPr>
                <w:rFonts w:ascii="Garamond" w:hAnsi="Garamond"/>
              </w:rPr>
              <w:t>From 1</w:t>
            </w:r>
            <w:r w:rsidRPr="00730362">
              <w:rPr>
                <w:rFonts w:ascii="Garamond" w:hAnsi="Garamond"/>
                <w:vertAlign w:val="superscript"/>
              </w:rPr>
              <w:t>st</w:t>
            </w:r>
            <w:r>
              <w:rPr>
                <w:rFonts w:ascii="Garamond" w:hAnsi="Garamond"/>
              </w:rPr>
              <w:t xml:space="preserve"> Client </w:t>
            </w:r>
          </w:p>
        </w:tc>
        <w:tc>
          <w:tcPr>
            <w:tcW w:w="666" w:type="dxa"/>
            <w:tcBorders>
              <w:left w:val="single" w:sz="4" w:space="0" w:color="auto"/>
              <w:bottom w:val="single" w:sz="4" w:space="0" w:color="auto"/>
              <w:right w:val="single" w:sz="4" w:space="0" w:color="auto"/>
            </w:tcBorders>
            <w:shd w:val="clear" w:color="auto" w:fill="FFFFFF" w:themeFill="background1"/>
            <w:vAlign w:val="center"/>
          </w:tcPr>
          <w:p w14:paraId="5DC58F83" w14:textId="77777777" w:rsidR="00A97398" w:rsidRPr="00613A13" w:rsidRDefault="00A97398" w:rsidP="008D08BF">
            <w:pPr>
              <w:rPr>
                <w:rFonts w:ascii="Garamond" w:hAnsi="Garamond"/>
              </w:rPr>
            </w:pPr>
          </w:p>
        </w:tc>
        <w:tc>
          <w:tcPr>
            <w:tcW w:w="4394" w:type="dxa"/>
            <w:gridSpan w:val="3"/>
            <w:tcBorders>
              <w:left w:val="single" w:sz="4" w:space="0" w:color="auto"/>
              <w:bottom w:val="single" w:sz="4" w:space="0" w:color="auto"/>
            </w:tcBorders>
            <w:shd w:val="clear" w:color="auto" w:fill="FFFFFF" w:themeFill="background1"/>
            <w:vAlign w:val="center"/>
          </w:tcPr>
          <w:p w14:paraId="7F1F8AD3" w14:textId="77777777" w:rsidR="00A97398" w:rsidRPr="00613A13" w:rsidRDefault="00A97398" w:rsidP="008D08BF">
            <w:pPr>
              <w:ind w:left="138"/>
              <w:rPr>
                <w:rFonts w:ascii="Garamond" w:hAnsi="Garamond"/>
              </w:rPr>
            </w:pPr>
            <w:r>
              <w:rPr>
                <w:rFonts w:ascii="Garamond" w:hAnsi="Garamond"/>
              </w:rPr>
              <w:t>From 2</w:t>
            </w:r>
            <w:r w:rsidRPr="00730362">
              <w:rPr>
                <w:rFonts w:ascii="Garamond" w:hAnsi="Garamond"/>
                <w:vertAlign w:val="superscript"/>
              </w:rPr>
              <w:t>nd</w:t>
            </w:r>
            <w:r>
              <w:rPr>
                <w:rFonts w:ascii="Garamond" w:hAnsi="Garamond"/>
              </w:rPr>
              <w:t xml:space="preserve"> Client</w:t>
            </w:r>
          </w:p>
        </w:tc>
      </w:tr>
      <w:tr w:rsidR="00A97398" w:rsidRPr="00613A13" w14:paraId="2193DB1E" w14:textId="77777777" w:rsidTr="008D08BF">
        <w:trPr>
          <w:cantSplit/>
          <w:trHeight w:val="397"/>
        </w:trPr>
        <w:tc>
          <w:tcPr>
            <w:tcW w:w="2557" w:type="dxa"/>
            <w:gridSpan w:val="3"/>
            <w:shd w:val="clear" w:color="auto" w:fill="C6D9F1" w:themeFill="text2" w:themeFillTint="33"/>
            <w:vAlign w:val="center"/>
          </w:tcPr>
          <w:p w14:paraId="265A3BE1" w14:textId="77777777" w:rsidR="00A97398" w:rsidRPr="00613A13" w:rsidRDefault="00A97398" w:rsidP="008D08BF">
            <w:pPr>
              <w:rPr>
                <w:rFonts w:ascii="Garamond" w:hAnsi="Garamond"/>
              </w:rPr>
            </w:pPr>
            <w:r>
              <w:rPr>
                <w:rFonts w:ascii="Garamond" w:hAnsi="Garamond"/>
              </w:rPr>
              <w:t>Name of Beneficiary / Charity</w:t>
            </w:r>
          </w:p>
        </w:tc>
        <w:tc>
          <w:tcPr>
            <w:tcW w:w="7371" w:type="dxa"/>
            <w:gridSpan w:val="6"/>
            <w:tcBorders>
              <w:bottom w:val="single" w:sz="4" w:space="0" w:color="auto"/>
            </w:tcBorders>
            <w:shd w:val="clear" w:color="auto" w:fill="FFFFFF" w:themeFill="background1"/>
            <w:vAlign w:val="center"/>
          </w:tcPr>
          <w:p w14:paraId="6EB7F08A" w14:textId="77777777" w:rsidR="00A97398" w:rsidRPr="00613A13" w:rsidRDefault="00A97398" w:rsidP="008D08BF">
            <w:pPr>
              <w:rPr>
                <w:rFonts w:ascii="Garamond" w:hAnsi="Garamond"/>
              </w:rPr>
            </w:pPr>
          </w:p>
        </w:tc>
      </w:tr>
      <w:tr w:rsidR="00A97398" w:rsidRPr="00613A13" w14:paraId="55CEB5A5" w14:textId="77777777" w:rsidTr="008D08BF">
        <w:trPr>
          <w:cantSplit/>
          <w:trHeight w:val="397"/>
        </w:trPr>
        <w:tc>
          <w:tcPr>
            <w:tcW w:w="2557" w:type="dxa"/>
            <w:gridSpan w:val="3"/>
            <w:tcBorders>
              <w:bottom w:val="nil"/>
            </w:tcBorders>
            <w:shd w:val="clear" w:color="auto" w:fill="C6D9F1" w:themeFill="text2" w:themeFillTint="33"/>
            <w:vAlign w:val="center"/>
          </w:tcPr>
          <w:p w14:paraId="4049C07A" w14:textId="464E42A4" w:rsidR="00A97398" w:rsidRPr="00613A13" w:rsidRDefault="00A97398" w:rsidP="008D08BF">
            <w:pPr>
              <w:rPr>
                <w:rFonts w:ascii="Garamond" w:hAnsi="Garamond"/>
              </w:rPr>
            </w:pPr>
            <w:r>
              <w:rPr>
                <w:rFonts w:ascii="Garamond" w:hAnsi="Garamond"/>
              </w:rPr>
              <w:t>Relationship</w:t>
            </w:r>
            <w:r w:rsidRPr="00613A13">
              <w:rPr>
                <w:rFonts w:ascii="Garamond" w:hAnsi="Garamond"/>
              </w:rPr>
              <w:t xml:space="preserve"> </w:t>
            </w:r>
            <w:r w:rsidR="00693A53">
              <w:rPr>
                <w:rFonts w:ascii="Garamond" w:hAnsi="Garamond"/>
              </w:rPr>
              <w:t>/ Charity No</w:t>
            </w:r>
          </w:p>
        </w:tc>
        <w:tc>
          <w:tcPr>
            <w:tcW w:w="3370" w:type="dxa"/>
            <w:gridSpan w:val="4"/>
            <w:tcBorders>
              <w:top w:val="single" w:sz="4" w:space="0" w:color="auto"/>
              <w:bottom w:val="nil"/>
              <w:right w:val="single" w:sz="4" w:space="0" w:color="auto"/>
            </w:tcBorders>
            <w:shd w:val="clear" w:color="auto" w:fill="FFFFFF" w:themeFill="background1"/>
            <w:vAlign w:val="center"/>
          </w:tcPr>
          <w:p w14:paraId="6869D319" w14:textId="77777777" w:rsidR="00A97398" w:rsidRPr="00613A13" w:rsidRDefault="00A97398" w:rsidP="008D08BF">
            <w:pPr>
              <w:rPr>
                <w:rFonts w:ascii="Garamond" w:hAnsi="Garamond"/>
              </w:rPr>
            </w:pPr>
          </w:p>
        </w:tc>
        <w:tc>
          <w:tcPr>
            <w:tcW w:w="2248" w:type="dxa"/>
            <w:tcBorders>
              <w:top w:val="single" w:sz="4" w:space="0" w:color="auto"/>
              <w:left w:val="single" w:sz="4" w:space="0" w:color="auto"/>
              <w:bottom w:val="nil"/>
              <w:right w:val="single" w:sz="4" w:space="0" w:color="auto"/>
            </w:tcBorders>
            <w:shd w:val="clear" w:color="auto" w:fill="FFFFFF" w:themeFill="background1"/>
            <w:vAlign w:val="center"/>
          </w:tcPr>
          <w:p w14:paraId="3ED44A90" w14:textId="77777777" w:rsidR="00A97398" w:rsidRPr="00613A13" w:rsidRDefault="00A97398" w:rsidP="008D08BF">
            <w:pPr>
              <w:ind w:left="171"/>
              <w:rPr>
                <w:rFonts w:ascii="Garamond" w:hAnsi="Garamond"/>
              </w:rPr>
            </w:pPr>
            <w:r>
              <w:rPr>
                <w:rFonts w:ascii="Garamond" w:hAnsi="Garamond"/>
              </w:rPr>
              <w:t>Given on 2</w:t>
            </w:r>
            <w:r w:rsidRPr="00265411">
              <w:rPr>
                <w:rFonts w:ascii="Garamond" w:hAnsi="Garamond"/>
                <w:vertAlign w:val="superscript"/>
              </w:rPr>
              <w:t>nd</w:t>
            </w:r>
            <w:r>
              <w:rPr>
                <w:rFonts w:ascii="Garamond" w:hAnsi="Garamond"/>
              </w:rPr>
              <w:t xml:space="preserve"> Death</w:t>
            </w:r>
          </w:p>
        </w:tc>
        <w:tc>
          <w:tcPr>
            <w:tcW w:w="1753" w:type="dxa"/>
            <w:tcBorders>
              <w:top w:val="single" w:sz="4" w:space="0" w:color="auto"/>
              <w:left w:val="single" w:sz="4" w:space="0" w:color="auto"/>
              <w:bottom w:val="nil"/>
            </w:tcBorders>
            <w:shd w:val="clear" w:color="auto" w:fill="FFFFFF" w:themeFill="background1"/>
            <w:vAlign w:val="center"/>
          </w:tcPr>
          <w:p w14:paraId="713D400A" w14:textId="77777777" w:rsidR="00A97398" w:rsidRPr="00613A13" w:rsidRDefault="00A97398" w:rsidP="008D08BF">
            <w:pPr>
              <w:jc w:val="center"/>
              <w:rPr>
                <w:rFonts w:ascii="Garamond" w:hAnsi="Garamond"/>
              </w:rPr>
            </w:pPr>
            <w:r w:rsidRPr="00265411">
              <w:rPr>
                <w:rFonts w:ascii="Garamond" w:hAnsi="Garamond"/>
                <w:color w:val="BFBFBF" w:themeColor="background1" w:themeShade="BF"/>
              </w:rPr>
              <w:t>YES / NO</w:t>
            </w:r>
          </w:p>
        </w:tc>
      </w:tr>
      <w:tr w:rsidR="00A97398" w:rsidRPr="00613A13" w14:paraId="50EDAC2B" w14:textId="77777777" w:rsidTr="008D08BF">
        <w:trPr>
          <w:cantSplit/>
          <w:trHeight w:val="397"/>
        </w:trPr>
        <w:tc>
          <w:tcPr>
            <w:tcW w:w="1423" w:type="dxa"/>
            <w:gridSpan w:val="2"/>
            <w:vMerge w:val="restart"/>
            <w:shd w:val="clear" w:color="auto" w:fill="C6D9F1" w:themeFill="text2" w:themeFillTint="33"/>
            <w:vAlign w:val="center"/>
          </w:tcPr>
          <w:p w14:paraId="761B5813" w14:textId="77777777" w:rsidR="00A97398" w:rsidRPr="00613A13" w:rsidRDefault="00A97398" w:rsidP="008D08BF">
            <w:pPr>
              <w:jc w:val="center"/>
              <w:rPr>
                <w:rFonts w:ascii="Garamond" w:hAnsi="Garamond"/>
              </w:rPr>
            </w:pPr>
            <w:r>
              <w:rPr>
                <w:rFonts w:ascii="Garamond" w:hAnsi="Garamond"/>
              </w:rPr>
              <w:t>Amount</w:t>
            </w:r>
          </w:p>
        </w:tc>
        <w:tc>
          <w:tcPr>
            <w:tcW w:w="1772" w:type="dxa"/>
            <w:gridSpan w:val="2"/>
            <w:tcBorders>
              <w:bottom w:val="nil"/>
              <w:right w:val="single" w:sz="4" w:space="0" w:color="auto"/>
            </w:tcBorders>
            <w:shd w:val="clear" w:color="auto" w:fill="FFFFFF" w:themeFill="background1"/>
            <w:vAlign w:val="center"/>
          </w:tcPr>
          <w:p w14:paraId="120EC8A4" w14:textId="77777777" w:rsidR="00A97398" w:rsidRPr="00613A13" w:rsidRDefault="00A97398" w:rsidP="008D08BF">
            <w:pPr>
              <w:ind w:left="135"/>
              <w:rPr>
                <w:rFonts w:ascii="Garamond" w:hAnsi="Garamond"/>
              </w:rPr>
            </w:pPr>
            <w:r>
              <w:rPr>
                <w:rFonts w:ascii="Garamond" w:hAnsi="Garamond"/>
              </w:rPr>
              <w:t>Numeric Figure</w:t>
            </w:r>
          </w:p>
        </w:tc>
        <w:tc>
          <w:tcPr>
            <w:tcW w:w="6733" w:type="dxa"/>
            <w:gridSpan w:val="5"/>
            <w:tcBorders>
              <w:left w:val="single" w:sz="4" w:space="0" w:color="auto"/>
              <w:bottom w:val="nil"/>
            </w:tcBorders>
            <w:shd w:val="clear" w:color="auto" w:fill="FFFFFF" w:themeFill="background1"/>
            <w:vAlign w:val="center"/>
          </w:tcPr>
          <w:p w14:paraId="5C33F93E" w14:textId="77777777" w:rsidR="00A97398" w:rsidRPr="00613A13" w:rsidRDefault="00A97398" w:rsidP="008D08BF">
            <w:pPr>
              <w:rPr>
                <w:rFonts w:ascii="Garamond" w:hAnsi="Garamond"/>
              </w:rPr>
            </w:pPr>
          </w:p>
        </w:tc>
      </w:tr>
      <w:tr w:rsidR="00A97398" w:rsidRPr="00613A13" w14:paraId="5CD6183D" w14:textId="77777777" w:rsidTr="008D08BF">
        <w:trPr>
          <w:cantSplit/>
          <w:trHeight w:val="397"/>
        </w:trPr>
        <w:tc>
          <w:tcPr>
            <w:tcW w:w="1423" w:type="dxa"/>
            <w:gridSpan w:val="2"/>
            <w:vMerge/>
            <w:tcBorders>
              <w:bottom w:val="single" w:sz="4" w:space="0" w:color="auto"/>
            </w:tcBorders>
            <w:shd w:val="clear" w:color="auto" w:fill="C6D9F1" w:themeFill="text2" w:themeFillTint="33"/>
            <w:vAlign w:val="center"/>
          </w:tcPr>
          <w:p w14:paraId="48F2D5FF" w14:textId="77777777" w:rsidR="00A97398" w:rsidRPr="00613A13" w:rsidRDefault="00A97398" w:rsidP="008D08BF">
            <w:pPr>
              <w:jc w:val="center"/>
              <w:rPr>
                <w:rFonts w:ascii="Garamond" w:hAnsi="Garamond"/>
              </w:rPr>
            </w:pPr>
          </w:p>
        </w:tc>
        <w:tc>
          <w:tcPr>
            <w:tcW w:w="1772" w:type="dxa"/>
            <w:gridSpan w:val="2"/>
            <w:tcBorders>
              <w:bottom w:val="single" w:sz="4" w:space="0" w:color="auto"/>
              <w:right w:val="single" w:sz="4" w:space="0" w:color="auto"/>
            </w:tcBorders>
            <w:shd w:val="clear" w:color="auto" w:fill="FFFFFF" w:themeFill="background1"/>
            <w:vAlign w:val="center"/>
          </w:tcPr>
          <w:p w14:paraId="27087274" w14:textId="77777777" w:rsidR="00A97398" w:rsidRPr="00613A13" w:rsidRDefault="00A97398" w:rsidP="008D08BF">
            <w:pPr>
              <w:ind w:left="135"/>
              <w:rPr>
                <w:rFonts w:ascii="Garamond" w:hAnsi="Garamond"/>
              </w:rPr>
            </w:pPr>
            <w:r>
              <w:rPr>
                <w:rFonts w:ascii="Garamond" w:hAnsi="Garamond"/>
              </w:rPr>
              <w:t>In words</w:t>
            </w:r>
          </w:p>
        </w:tc>
        <w:tc>
          <w:tcPr>
            <w:tcW w:w="6733" w:type="dxa"/>
            <w:gridSpan w:val="5"/>
            <w:tcBorders>
              <w:left w:val="single" w:sz="4" w:space="0" w:color="auto"/>
              <w:bottom w:val="single" w:sz="4" w:space="0" w:color="auto"/>
            </w:tcBorders>
            <w:shd w:val="clear" w:color="auto" w:fill="FFFFFF" w:themeFill="background1"/>
            <w:vAlign w:val="center"/>
          </w:tcPr>
          <w:p w14:paraId="0A1B8551" w14:textId="77777777" w:rsidR="00A97398" w:rsidRPr="00613A13" w:rsidRDefault="00A97398" w:rsidP="008D08BF">
            <w:pPr>
              <w:rPr>
                <w:rFonts w:ascii="Garamond" w:hAnsi="Garamond"/>
              </w:rPr>
            </w:pPr>
          </w:p>
        </w:tc>
      </w:tr>
    </w:tbl>
    <w:p w14:paraId="164BF919" w14:textId="77777777" w:rsidR="00A97398" w:rsidRDefault="00A97398">
      <w:pPr>
        <w:rPr>
          <w:rFonts w:ascii="Garamond" w:hAnsi="Garamond"/>
          <w:b/>
          <w:sz w:val="28"/>
          <w:szCs w:val="28"/>
        </w:rPr>
      </w:pP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709"/>
        <w:gridCol w:w="1134"/>
        <w:gridCol w:w="638"/>
        <w:gridCol w:w="1673"/>
        <w:gridCol w:w="666"/>
        <w:gridCol w:w="393"/>
        <w:gridCol w:w="2248"/>
        <w:gridCol w:w="1753"/>
      </w:tblGrid>
      <w:tr w:rsidR="00A97398" w:rsidRPr="00613A13" w14:paraId="15126336" w14:textId="77777777" w:rsidTr="008D08BF">
        <w:trPr>
          <w:cantSplit/>
          <w:trHeight w:val="397"/>
        </w:trPr>
        <w:tc>
          <w:tcPr>
            <w:tcW w:w="714" w:type="dxa"/>
            <w:shd w:val="clear" w:color="auto" w:fill="FFFFFF" w:themeFill="background1"/>
            <w:vAlign w:val="center"/>
          </w:tcPr>
          <w:p w14:paraId="7BA000BB" w14:textId="77777777" w:rsidR="00A97398" w:rsidRDefault="00A97398" w:rsidP="008D08BF">
            <w:pPr>
              <w:rPr>
                <w:rFonts w:ascii="Garamond" w:hAnsi="Garamond"/>
              </w:rPr>
            </w:pPr>
          </w:p>
        </w:tc>
        <w:tc>
          <w:tcPr>
            <w:tcW w:w="4154" w:type="dxa"/>
            <w:gridSpan w:val="4"/>
            <w:tcBorders>
              <w:bottom w:val="single" w:sz="4" w:space="0" w:color="auto"/>
              <w:right w:val="single" w:sz="4" w:space="0" w:color="auto"/>
            </w:tcBorders>
            <w:shd w:val="clear" w:color="auto" w:fill="FFFFFF" w:themeFill="background1"/>
            <w:vAlign w:val="center"/>
          </w:tcPr>
          <w:p w14:paraId="4448FF2B" w14:textId="77777777" w:rsidR="00A97398" w:rsidRPr="00613A13" w:rsidRDefault="00A97398" w:rsidP="008D08BF">
            <w:pPr>
              <w:ind w:left="147"/>
              <w:rPr>
                <w:rFonts w:ascii="Garamond" w:hAnsi="Garamond"/>
              </w:rPr>
            </w:pPr>
            <w:r>
              <w:rPr>
                <w:rFonts w:ascii="Garamond" w:hAnsi="Garamond"/>
              </w:rPr>
              <w:t>From 1</w:t>
            </w:r>
            <w:r w:rsidRPr="00730362">
              <w:rPr>
                <w:rFonts w:ascii="Garamond" w:hAnsi="Garamond"/>
                <w:vertAlign w:val="superscript"/>
              </w:rPr>
              <w:t>st</w:t>
            </w:r>
            <w:r>
              <w:rPr>
                <w:rFonts w:ascii="Garamond" w:hAnsi="Garamond"/>
              </w:rPr>
              <w:t xml:space="preserve"> Client </w:t>
            </w:r>
          </w:p>
        </w:tc>
        <w:tc>
          <w:tcPr>
            <w:tcW w:w="666" w:type="dxa"/>
            <w:tcBorders>
              <w:left w:val="single" w:sz="4" w:space="0" w:color="auto"/>
              <w:bottom w:val="single" w:sz="4" w:space="0" w:color="auto"/>
              <w:right w:val="single" w:sz="4" w:space="0" w:color="auto"/>
            </w:tcBorders>
            <w:shd w:val="clear" w:color="auto" w:fill="FFFFFF" w:themeFill="background1"/>
            <w:vAlign w:val="center"/>
          </w:tcPr>
          <w:p w14:paraId="3F71EA90" w14:textId="77777777" w:rsidR="00A97398" w:rsidRPr="00613A13" w:rsidRDefault="00A97398" w:rsidP="008D08BF">
            <w:pPr>
              <w:rPr>
                <w:rFonts w:ascii="Garamond" w:hAnsi="Garamond"/>
              </w:rPr>
            </w:pPr>
          </w:p>
        </w:tc>
        <w:tc>
          <w:tcPr>
            <w:tcW w:w="4394" w:type="dxa"/>
            <w:gridSpan w:val="3"/>
            <w:tcBorders>
              <w:left w:val="single" w:sz="4" w:space="0" w:color="auto"/>
              <w:bottom w:val="single" w:sz="4" w:space="0" w:color="auto"/>
            </w:tcBorders>
            <w:shd w:val="clear" w:color="auto" w:fill="FFFFFF" w:themeFill="background1"/>
            <w:vAlign w:val="center"/>
          </w:tcPr>
          <w:p w14:paraId="10407D44" w14:textId="77777777" w:rsidR="00A97398" w:rsidRPr="00613A13" w:rsidRDefault="00A97398" w:rsidP="008D08BF">
            <w:pPr>
              <w:ind w:left="138"/>
              <w:rPr>
                <w:rFonts w:ascii="Garamond" w:hAnsi="Garamond"/>
              </w:rPr>
            </w:pPr>
            <w:r>
              <w:rPr>
                <w:rFonts w:ascii="Garamond" w:hAnsi="Garamond"/>
              </w:rPr>
              <w:t>From 2</w:t>
            </w:r>
            <w:r w:rsidRPr="00730362">
              <w:rPr>
                <w:rFonts w:ascii="Garamond" w:hAnsi="Garamond"/>
                <w:vertAlign w:val="superscript"/>
              </w:rPr>
              <w:t>nd</w:t>
            </w:r>
            <w:r>
              <w:rPr>
                <w:rFonts w:ascii="Garamond" w:hAnsi="Garamond"/>
              </w:rPr>
              <w:t xml:space="preserve"> Client</w:t>
            </w:r>
          </w:p>
        </w:tc>
      </w:tr>
      <w:tr w:rsidR="00A97398" w:rsidRPr="00613A13" w14:paraId="1A62C930" w14:textId="77777777" w:rsidTr="008D08BF">
        <w:trPr>
          <w:cantSplit/>
          <w:trHeight w:val="397"/>
        </w:trPr>
        <w:tc>
          <w:tcPr>
            <w:tcW w:w="2557" w:type="dxa"/>
            <w:gridSpan w:val="3"/>
            <w:shd w:val="clear" w:color="auto" w:fill="C6D9F1" w:themeFill="text2" w:themeFillTint="33"/>
            <w:vAlign w:val="center"/>
          </w:tcPr>
          <w:p w14:paraId="7D74C95C" w14:textId="77777777" w:rsidR="00A97398" w:rsidRPr="00613A13" w:rsidRDefault="00A97398" w:rsidP="008D08BF">
            <w:pPr>
              <w:rPr>
                <w:rFonts w:ascii="Garamond" w:hAnsi="Garamond"/>
              </w:rPr>
            </w:pPr>
            <w:r>
              <w:rPr>
                <w:rFonts w:ascii="Garamond" w:hAnsi="Garamond"/>
              </w:rPr>
              <w:t>Name of Beneficiary / Charity</w:t>
            </w:r>
          </w:p>
        </w:tc>
        <w:tc>
          <w:tcPr>
            <w:tcW w:w="7371" w:type="dxa"/>
            <w:gridSpan w:val="6"/>
            <w:tcBorders>
              <w:bottom w:val="single" w:sz="4" w:space="0" w:color="auto"/>
            </w:tcBorders>
            <w:shd w:val="clear" w:color="auto" w:fill="FFFFFF" w:themeFill="background1"/>
            <w:vAlign w:val="center"/>
          </w:tcPr>
          <w:p w14:paraId="045DB7DA" w14:textId="77777777" w:rsidR="00A97398" w:rsidRPr="00613A13" w:rsidRDefault="00A97398" w:rsidP="008D08BF">
            <w:pPr>
              <w:rPr>
                <w:rFonts w:ascii="Garamond" w:hAnsi="Garamond"/>
              </w:rPr>
            </w:pPr>
          </w:p>
        </w:tc>
      </w:tr>
      <w:tr w:rsidR="00A97398" w:rsidRPr="00613A13" w14:paraId="49C049D2" w14:textId="77777777" w:rsidTr="008D08BF">
        <w:trPr>
          <w:cantSplit/>
          <w:trHeight w:val="397"/>
        </w:trPr>
        <w:tc>
          <w:tcPr>
            <w:tcW w:w="2557" w:type="dxa"/>
            <w:gridSpan w:val="3"/>
            <w:tcBorders>
              <w:bottom w:val="nil"/>
            </w:tcBorders>
            <w:shd w:val="clear" w:color="auto" w:fill="C6D9F1" w:themeFill="text2" w:themeFillTint="33"/>
            <w:vAlign w:val="center"/>
          </w:tcPr>
          <w:p w14:paraId="5ACD099B" w14:textId="326306A1" w:rsidR="00A97398" w:rsidRPr="00613A13" w:rsidRDefault="00693A53" w:rsidP="008D08BF">
            <w:pPr>
              <w:rPr>
                <w:rFonts w:ascii="Garamond" w:hAnsi="Garamond"/>
              </w:rPr>
            </w:pPr>
            <w:r>
              <w:rPr>
                <w:rFonts w:ascii="Garamond" w:hAnsi="Garamond"/>
              </w:rPr>
              <w:t>Relationship</w:t>
            </w:r>
            <w:r w:rsidRPr="00613A13">
              <w:rPr>
                <w:rFonts w:ascii="Garamond" w:hAnsi="Garamond"/>
              </w:rPr>
              <w:t xml:space="preserve"> </w:t>
            </w:r>
            <w:r>
              <w:rPr>
                <w:rFonts w:ascii="Garamond" w:hAnsi="Garamond"/>
              </w:rPr>
              <w:t>/ Charity No</w:t>
            </w:r>
          </w:p>
        </w:tc>
        <w:tc>
          <w:tcPr>
            <w:tcW w:w="3370" w:type="dxa"/>
            <w:gridSpan w:val="4"/>
            <w:tcBorders>
              <w:top w:val="single" w:sz="4" w:space="0" w:color="auto"/>
              <w:bottom w:val="nil"/>
              <w:right w:val="single" w:sz="4" w:space="0" w:color="auto"/>
            </w:tcBorders>
            <w:shd w:val="clear" w:color="auto" w:fill="FFFFFF" w:themeFill="background1"/>
            <w:vAlign w:val="center"/>
          </w:tcPr>
          <w:p w14:paraId="06F670FB" w14:textId="77777777" w:rsidR="00A97398" w:rsidRPr="00613A13" w:rsidRDefault="00A97398" w:rsidP="008D08BF">
            <w:pPr>
              <w:rPr>
                <w:rFonts w:ascii="Garamond" w:hAnsi="Garamond"/>
              </w:rPr>
            </w:pPr>
          </w:p>
        </w:tc>
        <w:tc>
          <w:tcPr>
            <w:tcW w:w="2248" w:type="dxa"/>
            <w:tcBorders>
              <w:top w:val="single" w:sz="4" w:space="0" w:color="auto"/>
              <w:left w:val="single" w:sz="4" w:space="0" w:color="auto"/>
              <w:bottom w:val="nil"/>
              <w:right w:val="single" w:sz="4" w:space="0" w:color="auto"/>
            </w:tcBorders>
            <w:shd w:val="clear" w:color="auto" w:fill="FFFFFF" w:themeFill="background1"/>
            <w:vAlign w:val="center"/>
          </w:tcPr>
          <w:p w14:paraId="3758EF5A" w14:textId="77777777" w:rsidR="00A97398" w:rsidRPr="00613A13" w:rsidRDefault="00A97398" w:rsidP="008D08BF">
            <w:pPr>
              <w:ind w:left="171"/>
              <w:rPr>
                <w:rFonts w:ascii="Garamond" w:hAnsi="Garamond"/>
              </w:rPr>
            </w:pPr>
            <w:r>
              <w:rPr>
                <w:rFonts w:ascii="Garamond" w:hAnsi="Garamond"/>
              </w:rPr>
              <w:t>Given on 2</w:t>
            </w:r>
            <w:r w:rsidRPr="00265411">
              <w:rPr>
                <w:rFonts w:ascii="Garamond" w:hAnsi="Garamond"/>
                <w:vertAlign w:val="superscript"/>
              </w:rPr>
              <w:t>nd</w:t>
            </w:r>
            <w:r>
              <w:rPr>
                <w:rFonts w:ascii="Garamond" w:hAnsi="Garamond"/>
              </w:rPr>
              <w:t xml:space="preserve"> Death</w:t>
            </w:r>
          </w:p>
        </w:tc>
        <w:tc>
          <w:tcPr>
            <w:tcW w:w="1753" w:type="dxa"/>
            <w:tcBorders>
              <w:top w:val="single" w:sz="4" w:space="0" w:color="auto"/>
              <w:left w:val="single" w:sz="4" w:space="0" w:color="auto"/>
              <w:bottom w:val="nil"/>
            </w:tcBorders>
            <w:shd w:val="clear" w:color="auto" w:fill="FFFFFF" w:themeFill="background1"/>
            <w:vAlign w:val="center"/>
          </w:tcPr>
          <w:p w14:paraId="69E322F0" w14:textId="77777777" w:rsidR="00A97398" w:rsidRPr="00613A13" w:rsidRDefault="00A97398" w:rsidP="008D08BF">
            <w:pPr>
              <w:jc w:val="center"/>
              <w:rPr>
                <w:rFonts w:ascii="Garamond" w:hAnsi="Garamond"/>
              </w:rPr>
            </w:pPr>
            <w:r w:rsidRPr="00265411">
              <w:rPr>
                <w:rFonts w:ascii="Garamond" w:hAnsi="Garamond"/>
                <w:color w:val="BFBFBF" w:themeColor="background1" w:themeShade="BF"/>
              </w:rPr>
              <w:t>YES / NO</w:t>
            </w:r>
          </w:p>
        </w:tc>
      </w:tr>
      <w:tr w:rsidR="00A97398" w:rsidRPr="00613A13" w14:paraId="58210512" w14:textId="77777777" w:rsidTr="008D08BF">
        <w:trPr>
          <w:cantSplit/>
          <w:trHeight w:val="397"/>
        </w:trPr>
        <w:tc>
          <w:tcPr>
            <w:tcW w:w="1423" w:type="dxa"/>
            <w:gridSpan w:val="2"/>
            <w:vMerge w:val="restart"/>
            <w:shd w:val="clear" w:color="auto" w:fill="C6D9F1" w:themeFill="text2" w:themeFillTint="33"/>
            <w:vAlign w:val="center"/>
          </w:tcPr>
          <w:p w14:paraId="70DCE80F" w14:textId="77777777" w:rsidR="00A97398" w:rsidRPr="00613A13" w:rsidRDefault="00A97398" w:rsidP="008D08BF">
            <w:pPr>
              <w:jc w:val="center"/>
              <w:rPr>
                <w:rFonts w:ascii="Garamond" w:hAnsi="Garamond"/>
              </w:rPr>
            </w:pPr>
            <w:r>
              <w:rPr>
                <w:rFonts w:ascii="Garamond" w:hAnsi="Garamond"/>
              </w:rPr>
              <w:t>Amount</w:t>
            </w:r>
          </w:p>
        </w:tc>
        <w:tc>
          <w:tcPr>
            <w:tcW w:w="1772" w:type="dxa"/>
            <w:gridSpan w:val="2"/>
            <w:tcBorders>
              <w:bottom w:val="nil"/>
              <w:right w:val="single" w:sz="4" w:space="0" w:color="auto"/>
            </w:tcBorders>
            <w:shd w:val="clear" w:color="auto" w:fill="FFFFFF" w:themeFill="background1"/>
            <w:vAlign w:val="center"/>
          </w:tcPr>
          <w:p w14:paraId="65BF816E" w14:textId="77777777" w:rsidR="00A97398" w:rsidRPr="00613A13" w:rsidRDefault="00A97398" w:rsidP="008D08BF">
            <w:pPr>
              <w:ind w:left="135"/>
              <w:rPr>
                <w:rFonts w:ascii="Garamond" w:hAnsi="Garamond"/>
              </w:rPr>
            </w:pPr>
            <w:r>
              <w:rPr>
                <w:rFonts w:ascii="Garamond" w:hAnsi="Garamond"/>
              </w:rPr>
              <w:t>Numeric Figure</w:t>
            </w:r>
          </w:p>
        </w:tc>
        <w:tc>
          <w:tcPr>
            <w:tcW w:w="6733" w:type="dxa"/>
            <w:gridSpan w:val="5"/>
            <w:tcBorders>
              <w:left w:val="single" w:sz="4" w:space="0" w:color="auto"/>
              <w:bottom w:val="nil"/>
            </w:tcBorders>
            <w:shd w:val="clear" w:color="auto" w:fill="FFFFFF" w:themeFill="background1"/>
            <w:vAlign w:val="center"/>
          </w:tcPr>
          <w:p w14:paraId="7ED54E12" w14:textId="77777777" w:rsidR="00A97398" w:rsidRPr="00613A13" w:rsidRDefault="00A97398" w:rsidP="008D08BF">
            <w:pPr>
              <w:rPr>
                <w:rFonts w:ascii="Garamond" w:hAnsi="Garamond"/>
              </w:rPr>
            </w:pPr>
          </w:p>
        </w:tc>
      </w:tr>
      <w:tr w:rsidR="00A97398" w:rsidRPr="00613A13" w14:paraId="66604B23" w14:textId="77777777" w:rsidTr="008D08BF">
        <w:trPr>
          <w:cantSplit/>
          <w:trHeight w:val="397"/>
        </w:trPr>
        <w:tc>
          <w:tcPr>
            <w:tcW w:w="1423" w:type="dxa"/>
            <w:gridSpan w:val="2"/>
            <w:vMerge/>
            <w:tcBorders>
              <w:bottom w:val="single" w:sz="4" w:space="0" w:color="auto"/>
            </w:tcBorders>
            <w:shd w:val="clear" w:color="auto" w:fill="C6D9F1" w:themeFill="text2" w:themeFillTint="33"/>
            <w:vAlign w:val="center"/>
          </w:tcPr>
          <w:p w14:paraId="05CC5930" w14:textId="77777777" w:rsidR="00A97398" w:rsidRPr="00613A13" w:rsidRDefault="00A97398" w:rsidP="008D08BF">
            <w:pPr>
              <w:jc w:val="center"/>
              <w:rPr>
                <w:rFonts w:ascii="Garamond" w:hAnsi="Garamond"/>
              </w:rPr>
            </w:pPr>
          </w:p>
        </w:tc>
        <w:tc>
          <w:tcPr>
            <w:tcW w:w="1772" w:type="dxa"/>
            <w:gridSpan w:val="2"/>
            <w:tcBorders>
              <w:bottom w:val="single" w:sz="4" w:space="0" w:color="auto"/>
              <w:right w:val="single" w:sz="4" w:space="0" w:color="auto"/>
            </w:tcBorders>
            <w:shd w:val="clear" w:color="auto" w:fill="FFFFFF" w:themeFill="background1"/>
            <w:vAlign w:val="center"/>
          </w:tcPr>
          <w:p w14:paraId="0B862B28" w14:textId="77777777" w:rsidR="00A97398" w:rsidRPr="00613A13" w:rsidRDefault="00A97398" w:rsidP="008D08BF">
            <w:pPr>
              <w:ind w:left="135"/>
              <w:rPr>
                <w:rFonts w:ascii="Garamond" w:hAnsi="Garamond"/>
              </w:rPr>
            </w:pPr>
            <w:r>
              <w:rPr>
                <w:rFonts w:ascii="Garamond" w:hAnsi="Garamond"/>
              </w:rPr>
              <w:t>In words</w:t>
            </w:r>
          </w:p>
        </w:tc>
        <w:tc>
          <w:tcPr>
            <w:tcW w:w="6733" w:type="dxa"/>
            <w:gridSpan w:val="5"/>
            <w:tcBorders>
              <w:left w:val="single" w:sz="4" w:space="0" w:color="auto"/>
              <w:bottom w:val="single" w:sz="4" w:space="0" w:color="auto"/>
            </w:tcBorders>
            <w:shd w:val="clear" w:color="auto" w:fill="FFFFFF" w:themeFill="background1"/>
            <w:vAlign w:val="center"/>
          </w:tcPr>
          <w:p w14:paraId="35325128" w14:textId="77777777" w:rsidR="00A97398" w:rsidRPr="00613A13" w:rsidRDefault="00A97398" w:rsidP="008D08BF">
            <w:pPr>
              <w:rPr>
                <w:rFonts w:ascii="Garamond" w:hAnsi="Garamond"/>
              </w:rPr>
            </w:pPr>
          </w:p>
        </w:tc>
      </w:tr>
    </w:tbl>
    <w:p w14:paraId="272FCA6B" w14:textId="0EAE619E" w:rsidR="00A97398" w:rsidRPr="00A97398" w:rsidRDefault="00A97398" w:rsidP="00A97398">
      <w:pPr>
        <w:pStyle w:val="Heading3"/>
        <w:ind w:left="0" w:firstLine="0"/>
        <w:rPr>
          <w:rFonts w:ascii="Garamond" w:hAnsi="Garamond"/>
          <w:sz w:val="28"/>
          <w:szCs w:val="28"/>
        </w:rPr>
      </w:pPr>
      <w:commentRangeStart w:id="18"/>
      <w:r w:rsidRPr="00A97398">
        <w:rPr>
          <w:rFonts w:ascii="Garamond" w:hAnsi="Garamond"/>
          <w:sz w:val="28"/>
          <w:szCs w:val="28"/>
        </w:rPr>
        <w:lastRenderedPageBreak/>
        <w:t xml:space="preserve">GIFTS OF PERSONAL </w:t>
      </w:r>
      <w:commentRangeEnd w:id="18"/>
      <w:r w:rsidR="005B7EA1">
        <w:rPr>
          <w:rStyle w:val="CommentReference"/>
          <w:rFonts w:ascii="Times New Roman" w:eastAsia="Times New Roman" w:hAnsi="Times New Roman" w:cs="Times New Roman"/>
          <w:b w:val="0"/>
          <w:bCs w:val="0"/>
        </w:rPr>
        <w:commentReference w:id="18"/>
      </w:r>
      <w:r w:rsidRPr="00A97398">
        <w:rPr>
          <w:rFonts w:ascii="Garamond" w:hAnsi="Garamond"/>
          <w:sz w:val="28"/>
          <w:szCs w:val="28"/>
        </w:rPr>
        <w:t>ITEMS (Specific</w:t>
      </w:r>
      <w:r w:rsidRPr="00A97398">
        <w:rPr>
          <w:rFonts w:ascii="Garamond" w:hAnsi="Garamond"/>
          <w:spacing w:val="-33"/>
          <w:sz w:val="28"/>
          <w:szCs w:val="28"/>
        </w:rPr>
        <w:t xml:space="preserve"> </w:t>
      </w:r>
      <w:r w:rsidRPr="00A97398">
        <w:rPr>
          <w:rFonts w:ascii="Garamond" w:hAnsi="Garamond"/>
          <w:sz w:val="28"/>
          <w:szCs w:val="28"/>
        </w:rPr>
        <w:t>Legacies)</w:t>
      </w:r>
    </w:p>
    <w:p w14:paraId="6F753246" w14:textId="5CD0CCA9" w:rsidR="00A97398" w:rsidRPr="00A97398" w:rsidRDefault="00A97398" w:rsidP="00A97398">
      <w:pPr>
        <w:pStyle w:val="BodyText"/>
        <w:spacing w:before="89"/>
        <w:ind w:left="0" w:right="111"/>
        <w:rPr>
          <w:rFonts w:ascii="Garamond" w:hAnsi="Garamond"/>
        </w:rPr>
      </w:pPr>
      <w:r w:rsidRPr="00A97398">
        <w:rPr>
          <w:rFonts w:ascii="Garamond" w:hAnsi="Garamond"/>
          <w:b/>
        </w:rPr>
        <w:t xml:space="preserve">NOTE: Use this section to distribute personal gifts such as </w:t>
      </w:r>
      <w:proofErr w:type="spellStart"/>
      <w:r w:rsidRPr="00A97398">
        <w:rPr>
          <w:rFonts w:ascii="Garamond" w:hAnsi="Garamond"/>
          <w:b/>
        </w:rPr>
        <w:t>jewellery</w:t>
      </w:r>
      <w:proofErr w:type="spellEnd"/>
      <w:r w:rsidRPr="00A97398">
        <w:rPr>
          <w:rFonts w:ascii="Garamond" w:hAnsi="Garamond"/>
          <w:b/>
        </w:rPr>
        <w:t xml:space="preserve">, </w:t>
      </w:r>
      <w:r>
        <w:rPr>
          <w:rFonts w:ascii="Garamond" w:hAnsi="Garamond"/>
          <w:b/>
        </w:rPr>
        <w:t>Art collection, watches</w:t>
      </w:r>
      <w:r w:rsidRPr="00A97398">
        <w:rPr>
          <w:rFonts w:ascii="Garamond" w:hAnsi="Garamond"/>
          <w:b/>
        </w:rPr>
        <w:t>, etc</w:t>
      </w:r>
      <w:r w:rsidRPr="00A97398">
        <w:rPr>
          <w:rFonts w:ascii="Garamond" w:hAnsi="Garamond"/>
        </w:rPr>
        <w:t xml:space="preserve">. </w:t>
      </w:r>
    </w:p>
    <w:p w14:paraId="6C64591C" w14:textId="4C544F49" w:rsidR="00A97398" w:rsidRDefault="00A97398" w:rsidP="00A97398">
      <w:pPr>
        <w:rPr>
          <w:rFonts w:ascii="Garamond" w:hAnsi="Garamond"/>
        </w:rPr>
      </w:pPr>
      <w:r w:rsidRPr="00A97398">
        <w:rPr>
          <w:rFonts w:ascii="Garamond" w:hAnsi="Garamond"/>
          <w:i/>
        </w:rPr>
        <w:t>For ease of distribution, most</w:t>
      </w:r>
      <w:r w:rsidRPr="00A97398">
        <w:rPr>
          <w:rFonts w:ascii="Garamond" w:hAnsi="Garamond"/>
          <w:i/>
          <w:spacing w:val="-5"/>
        </w:rPr>
        <w:t xml:space="preserve"> </w:t>
      </w:r>
      <w:r w:rsidRPr="00A97398">
        <w:rPr>
          <w:rFonts w:ascii="Garamond" w:hAnsi="Garamond"/>
          <w:i/>
        </w:rPr>
        <w:t>specific</w:t>
      </w:r>
      <w:r w:rsidRPr="00A97398">
        <w:rPr>
          <w:rFonts w:ascii="Garamond" w:hAnsi="Garamond"/>
          <w:i/>
          <w:spacing w:val="-6"/>
        </w:rPr>
        <w:t xml:space="preserve"> </w:t>
      </w:r>
      <w:r w:rsidRPr="00A97398">
        <w:rPr>
          <w:rFonts w:ascii="Garamond" w:hAnsi="Garamond"/>
          <w:i/>
        </w:rPr>
        <w:t>legacies,</w:t>
      </w:r>
      <w:r w:rsidRPr="00A97398">
        <w:rPr>
          <w:rFonts w:ascii="Garamond" w:hAnsi="Garamond"/>
          <w:i/>
          <w:spacing w:val="-6"/>
        </w:rPr>
        <w:t xml:space="preserve"> </w:t>
      </w:r>
      <w:r w:rsidRPr="00A97398">
        <w:rPr>
          <w:rFonts w:ascii="Garamond" w:hAnsi="Garamond"/>
          <w:i/>
        </w:rPr>
        <w:t>such</w:t>
      </w:r>
      <w:r w:rsidRPr="00A97398">
        <w:rPr>
          <w:rFonts w:ascii="Garamond" w:hAnsi="Garamond"/>
          <w:i/>
          <w:spacing w:val="-4"/>
        </w:rPr>
        <w:t xml:space="preserve"> </w:t>
      </w:r>
      <w:r w:rsidRPr="00A97398">
        <w:rPr>
          <w:rFonts w:ascii="Garamond" w:hAnsi="Garamond"/>
          <w:i/>
        </w:rPr>
        <w:t>as</w:t>
      </w:r>
      <w:r w:rsidRPr="00A97398">
        <w:rPr>
          <w:rFonts w:ascii="Garamond" w:hAnsi="Garamond"/>
          <w:i/>
          <w:spacing w:val="-4"/>
        </w:rPr>
        <w:t xml:space="preserve"> </w:t>
      </w:r>
      <w:proofErr w:type="spellStart"/>
      <w:r w:rsidRPr="00A97398">
        <w:rPr>
          <w:rFonts w:ascii="Garamond" w:hAnsi="Garamond"/>
          <w:i/>
        </w:rPr>
        <w:t>jewellery</w:t>
      </w:r>
      <w:proofErr w:type="spellEnd"/>
      <w:r w:rsidRPr="00A97398">
        <w:rPr>
          <w:rFonts w:ascii="Garamond" w:hAnsi="Garamond"/>
          <w:i/>
          <w:spacing w:val="-2"/>
        </w:rPr>
        <w:t xml:space="preserve"> </w:t>
      </w:r>
      <w:r w:rsidRPr="00A97398">
        <w:rPr>
          <w:rFonts w:ascii="Garamond" w:hAnsi="Garamond"/>
          <w:i/>
        </w:rPr>
        <w:t>and</w:t>
      </w:r>
      <w:r w:rsidRPr="00A97398">
        <w:rPr>
          <w:rFonts w:ascii="Garamond" w:hAnsi="Garamond"/>
          <w:i/>
          <w:spacing w:val="-4"/>
        </w:rPr>
        <w:t xml:space="preserve"> </w:t>
      </w:r>
      <w:r w:rsidRPr="00A97398">
        <w:rPr>
          <w:rFonts w:ascii="Garamond" w:hAnsi="Garamond"/>
          <w:i/>
        </w:rPr>
        <w:t>items</w:t>
      </w:r>
      <w:r w:rsidRPr="00A97398">
        <w:rPr>
          <w:rFonts w:ascii="Garamond" w:hAnsi="Garamond"/>
          <w:i/>
          <w:spacing w:val="-3"/>
        </w:rPr>
        <w:t xml:space="preserve"> </w:t>
      </w:r>
      <w:r w:rsidRPr="00A97398">
        <w:rPr>
          <w:rFonts w:ascii="Garamond" w:hAnsi="Garamond"/>
          <w:i/>
        </w:rPr>
        <w:t>of</w:t>
      </w:r>
      <w:r w:rsidRPr="00A97398">
        <w:rPr>
          <w:rFonts w:ascii="Garamond" w:hAnsi="Garamond"/>
          <w:i/>
          <w:spacing w:val="-4"/>
        </w:rPr>
        <w:t xml:space="preserve"> </w:t>
      </w:r>
      <w:r w:rsidRPr="00A97398">
        <w:rPr>
          <w:rFonts w:ascii="Garamond" w:hAnsi="Garamond"/>
          <w:i/>
        </w:rPr>
        <w:t>personal</w:t>
      </w:r>
      <w:r w:rsidRPr="00A97398">
        <w:rPr>
          <w:rFonts w:ascii="Garamond" w:hAnsi="Garamond"/>
          <w:i/>
          <w:spacing w:val="-1"/>
        </w:rPr>
        <w:t xml:space="preserve"> </w:t>
      </w:r>
      <w:r w:rsidRPr="00A97398">
        <w:rPr>
          <w:rFonts w:ascii="Garamond" w:hAnsi="Garamond"/>
          <w:i/>
        </w:rPr>
        <w:t>use</w:t>
      </w:r>
      <w:r w:rsidRPr="00A97398">
        <w:rPr>
          <w:rFonts w:ascii="Garamond" w:hAnsi="Garamond"/>
          <w:i/>
          <w:spacing w:val="-3"/>
        </w:rPr>
        <w:t xml:space="preserve"> </w:t>
      </w:r>
      <w:r w:rsidRPr="00A97398">
        <w:rPr>
          <w:rFonts w:ascii="Garamond" w:hAnsi="Garamond"/>
          <w:i/>
        </w:rPr>
        <w:t>are</w:t>
      </w:r>
      <w:r w:rsidRPr="00A97398">
        <w:rPr>
          <w:rFonts w:ascii="Garamond" w:hAnsi="Garamond"/>
          <w:i/>
          <w:spacing w:val="-3"/>
        </w:rPr>
        <w:t xml:space="preserve"> </w:t>
      </w:r>
      <w:r w:rsidRPr="00A97398">
        <w:rPr>
          <w:rFonts w:ascii="Garamond" w:hAnsi="Garamond"/>
          <w:i/>
        </w:rPr>
        <w:t>best</w:t>
      </w:r>
      <w:r w:rsidRPr="00A97398">
        <w:rPr>
          <w:rFonts w:ascii="Garamond" w:hAnsi="Garamond"/>
          <w:i/>
          <w:spacing w:val="-5"/>
        </w:rPr>
        <w:t xml:space="preserve"> </w:t>
      </w:r>
      <w:r w:rsidRPr="00A97398">
        <w:rPr>
          <w:rFonts w:ascii="Garamond" w:hAnsi="Garamond"/>
          <w:i/>
        </w:rPr>
        <w:t>given</w:t>
      </w:r>
      <w:r w:rsidRPr="00A97398">
        <w:rPr>
          <w:rFonts w:ascii="Garamond" w:hAnsi="Garamond"/>
          <w:i/>
          <w:spacing w:val="-4"/>
        </w:rPr>
        <w:t xml:space="preserve"> </w:t>
      </w:r>
      <w:r w:rsidRPr="00A97398">
        <w:rPr>
          <w:rFonts w:ascii="Garamond" w:hAnsi="Garamond"/>
          <w:i/>
        </w:rPr>
        <w:t>on</w:t>
      </w:r>
      <w:r w:rsidRPr="00A97398">
        <w:rPr>
          <w:rFonts w:ascii="Garamond" w:hAnsi="Garamond"/>
          <w:i/>
          <w:spacing w:val="-4"/>
        </w:rPr>
        <w:t xml:space="preserve"> </w:t>
      </w:r>
      <w:r w:rsidRPr="00A97398">
        <w:rPr>
          <w:rFonts w:ascii="Garamond" w:hAnsi="Garamond"/>
          <w:i/>
        </w:rPr>
        <w:t>the</w:t>
      </w:r>
      <w:r w:rsidRPr="00A97398">
        <w:rPr>
          <w:rFonts w:ascii="Garamond" w:hAnsi="Garamond"/>
          <w:i/>
          <w:spacing w:val="-3"/>
        </w:rPr>
        <w:t xml:space="preserve"> </w:t>
      </w:r>
      <w:r w:rsidRPr="00A97398">
        <w:rPr>
          <w:rFonts w:ascii="Garamond" w:hAnsi="Garamond"/>
          <w:i/>
        </w:rPr>
        <w:t>death of</w:t>
      </w:r>
      <w:r w:rsidRPr="00A97398">
        <w:rPr>
          <w:rFonts w:ascii="Garamond" w:hAnsi="Garamond"/>
          <w:i/>
          <w:spacing w:val="-4"/>
        </w:rPr>
        <w:t xml:space="preserve"> </w:t>
      </w:r>
      <w:r w:rsidRPr="00A97398">
        <w:rPr>
          <w:rFonts w:ascii="Garamond" w:hAnsi="Garamond"/>
          <w:i/>
        </w:rPr>
        <w:t>the</w:t>
      </w:r>
      <w:r w:rsidRPr="00A97398">
        <w:rPr>
          <w:rFonts w:ascii="Garamond" w:hAnsi="Garamond"/>
          <w:i/>
          <w:spacing w:val="3"/>
        </w:rPr>
        <w:t xml:space="preserve"> </w:t>
      </w:r>
      <w:r w:rsidRPr="00A97398">
        <w:rPr>
          <w:rFonts w:ascii="Garamond" w:hAnsi="Garamond"/>
          <w:i/>
        </w:rPr>
        <w:t>testator.</w:t>
      </w:r>
      <w:r w:rsidRPr="00A97398">
        <w:rPr>
          <w:rFonts w:ascii="Garamond" w:hAnsi="Garamond"/>
          <w:i/>
          <w:spacing w:val="-2"/>
        </w:rPr>
        <w:t xml:space="preserve"> </w:t>
      </w:r>
      <w:r w:rsidRPr="00A97398">
        <w:rPr>
          <w:rFonts w:ascii="Garamond" w:hAnsi="Garamond"/>
          <w:i/>
        </w:rPr>
        <w:t>If the gift</w:t>
      </w:r>
      <w:r w:rsidRPr="00A97398">
        <w:rPr>
          <w:rFonts w:ascii="Garamond" w:hAnsi="Garamond"/>
          <w:i/>
          <w:spacing w:val="-35"/>
        </w:rPr>
        <w:t xml:space="preserve"> </w:t>
      </w:r>
      <w:r w:rsidRPr="00A97398">
        <w:rPr>
          <w:rFonts w:ascii="Garamond" w:hAnsi="Garamond"/>
          <w:i/>
        </w:rPr>
        <w:t xml:space="preserve">is required for use by the </w:t>
      </w:r>
      <w:proofErr w:type="gramStart"/>
      <w:r w:rsidRPr="00A97398">
        <w:rPr>
          <w:rFonts w:ascii="Garamond" w:hAnsi="Garamond"/>
          <w:i/>
        </w:rPr>
        <w:t>survivor</w:t>
      </w:r>
      <w:proofErr w:type="gramEnd"/>
      <w:r w:rsidRPr="00A97398">
        <w:rPr>
          <w:rFonts w:ascii="Garamond" w:hAnsi="Garamond"/>
          <w:i/>
        </w:rPr>
        <w:t xml:space="preserve"> then the gift should be made on </w:t>
      </w:r>
      <w:r w:rsidRPr="00A97398">
        <w:rPr>
          <w:rFonts w:ascii="Garamond" w:hAnsi="Garamond"/>
          <w:b/>
          <w:i/>
        </w:rPr>
        <w:t xml:space="preserve">SECOND </w:t>
      </w:r>
      <w:r w:rsidRPr="00A97398">
        <w:rPr>
          <w:rFonts w:ascii="Garamond" w:hAnsi="Garamond"/>
          <w:i/>
        </w:rPr>
        <w:t>death</w:t>
      </w:r>
      <w:r w:rsidRPr="00A97398">
        <w:rPr>
          <w:rFonts w:ascii="Garamond" w:hAnsi="Garamond"/>
        </w:rPr>
        <w:t>.</w:t>
      </w:r>
      <w:r w:rsidR="00FC7F73">
        <w:rPr>
          <w:rFonts w:ascii="Garamond" w:hAnsi="Garamond"/>
        </w:rPr>
        <w:t xml:space="preserve"> </w:t>
      </w:r>
      <w:r w:rsidR="00FC7F73" w:rsidRPr="00FC7F73">
        <w:rPr>
          <w:rFonts w:ascii="Garamond" w:hAnsi="Garamond"/>
          <w:b/>
          <w:bCs/>
        </w:rPr>
        <w:t>PLEASE DO NOT MENTIONED YOUR OWN KIDS NAME</w:t>
      </w:r>
    </w:p>
    <w:p w14:paraId="775B2B1F" w14:textId="7F92437D" w:rsidR="00A97398" w:rsidRDefault="00A97398" w:rsidP="00A97398">
      <w:pPr>
        <w:rPr>
          <w:rFonts w:ascii="Garamond" w:hAnsi="Garamond"/>
        </w:rPr>
      </w:pPr>
    </w:p>
    <w:p w14:paraId="2933FCBC" w14:textId="4A73888B" w:rsidR="00A97398" w:rsidRDefault="00A97398" w:rsidP="00A97398">
      <w:pPr>
        <w:rPr>
          <w:rFonts w:ascii="Garamond" w:hAnsi="Garamond"/>
        </w:rPr>
      </w:pP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1134"/>
        <w:gridCol w:w="3020"/>
        <w:gridCol w:w="666"/>
        <w:gridCol w:w="393"/>
        <w:gridCol w:w="2248"/>
        <w:gridCol w:w="1753"/>
      </w:tblGrid>
      <w:tr w:rsidR="00A97398" w:rsidRPr="00613A13" w14:paraId="49DCF368" w14:textId="77777777" w:rsidTr="008D08BF">
        <w:trPr>
          <w:cantSplit/>
          <w:trHeight w:val="397"/>
        </w:trPr>
        <w:tc>
          <w:tcPr>
            <w:tcW w:w="714" w:type="dxa"/>
            <w:shd w:val="clear" w:color="auto" w:fill="FFFFFF" w:themeFill="background1"/>
            <w:vAlign w:val="center"/>
          </w:tcPr>
          <w:p w14:paraId="1DA7A9E5" w14:textId="77777777" w:rsidR="00A97398" w:rsidRDefault="00A97398" w:rsidP="008D08BF">
            <w:pPr>
              <w:rPr>
                <w:rFonts w:ascii="Garamond" w:hAnsi="Garamond"/>
              </w:rPr>
            </w:pPr>
          </w:p>
        </w:tc>
        <w:tc>
          <w:tcPr>
            <w:tcW w:w="4154" w:type="dxa"/>
            <w:gridSpan w:val="2"/>
            <w:tcBorders>
              <w:bottom w:val="single" w:sz="4" w:space="0" w:color="auto"/>
              <w:right w:val="single" w:sz="4" w:space="0" w:color="auto"/>
            </w:tcBorders>
            <w:shd w:val="clear" w:color="auto" w:fill="FFFFFF" w:themeFill="background1"/>
            <w:vAlign w:val="center"/>
          </w:tcPr>
          <w:p w14:paraId="442D811F" w14:textId="77777777" w:rsidR="00A97398" w:rsidRPr="00613A13" w:rsidRDefault="00A97398" w:rsidP="008D08BF">
            <w:pPr>
              <w:ind w:left="147"/>
              <w:rPr>
                <w:rFonts w:ascii="Garamond" w:hAnsi="Garamond"/>
              </w:rPr>
            </w:pPr>
            <w:r>
              <w:rPr>
                <w:rFonts w:ascii="Garamond" w:hAnsi="Garamond"/>
              </w:rPr>
              <w:t>From 1</w:t>
            </w:r>
            <w:r w:rsidRPr="00730362">
              <w:rPr>
                <w:rFonts w:ascii="Garamond" w:hAnsi="Garamond"/>
                <w:vertAlign w:val="superscript"/>
              </w:rPr>
              <w:t>st</w:t>
            </w:r>
            <w:r>
              <w:rPr>
                <w:rFonts w:ascii="Garamond" w:hAnsi="Garamond"/>
              </w:rPr>
              <w:t xml:space="preserve"> Client </w:t>
            </w:r>
          </w:p>
        </w:tc>
        <w:tc>
          <w:tcPr>
            <w:tcW w:w="666" w:type="dxa"/>
            <w:tcBorders>
              <w:left w:val="single" w:sz="4" w:space="0" w:color="auto"/>
              <w:bottom w:val="single" w:sz="4" w:space="0" w:color="auto"/>
              <w:right w:val="single" w:sz="4" w:space="0" w:color="auto"/>
            </w:tcBorders>
            <w:shd w:val="clear" w:color="auto" w:fill="FFFFFF" w:themeFill="background1"/>
            <w:vAlign w:val="center"/>
          </w:tcPr>
          <w:p w14:paraId="20BF4E51" w14:textId="77777777" w:rsidR="00A97398" w:rsidRPr="00613A13" w:rsidRDefault="00A97398" w:rsidP="008D08BF">
            <w:pPr>
              <w:rPr>
                <w:rFonts w:ascii="Garamond" w:hAnsi="Garamond"/>
              </w:rPr>
            </w:pPr>
          </w:p>
        </w:tc>
        <w:tc>
          <w:tcPr>
            <w:tcW w:w="4394" w:type="dxa"/>
            <w:gridSpan w:val="3"/>
            <w:tcBorders>
              <w:left w:val="single" w:sz="4" w:space="0" w:color="auto"/>
              <w:bottom w:val="single" w:sz="4" w:space="0" w:color="auto"/>
            </w:tcBorders>
            <w:shd w:val="clear" w:color="auto" w:fill="FFFFFF" w:themeFill="background1"/>
            <w:vAlign w:val="center"/>
          </w:tcPr>
          <w:p w14:paraId="662C3AE9" w14:textId="77777777" w:rsidR="00A97398" w:rsidRPr="00613A13" w:rsidRDefault="00A97398" w:rsidP="008D08BF">
            <w:pPr>
              <w:ind w:left="138"/>
              <w:rPr>
                <w:rFonts w:ascii="Garamond" w:hAnsi="Garamond"/>
              </w:rPr>
            </w:pPr>
            <w:r>
              <w:rPr>
                <w:rFonts w:ascii="Garamond" w:hAnsi="Garamond"/>
              </w:rPr>
              <w:t>From 2</w:t>
            </w:r>
            <w:r w:rsidRPr="00730362">
              <w:rPr>
                <w:rFonts w:ascii="Garamond" w:hAnsi="Garamond"/>
                <w:vertAlign w:val="superscript"/>
              </w:rPr>
              <w:t>nd</w:t>
            </w:r>
            <w:r>
              <w:rPr>
                <w:rFonts w:ascii="Garamond" w:hAnsi="Garamond"/>
              </w:rPr>
              <w:t xml:space="preserve"> Client</w:t>
            </w:r>
          </w:p>
        </w:tc>
      </w:tr>
      <w:tr w:rsidR="00A97398" w:rsidRPr="00613A13" w14:paraId="60533A4A" w14:textId="77777777" w:rsidTr="008D08BF">
        <w:trPr>
          <w:cantSplit/>
          <w:trHeight w:val="397"/>
        </w:trPr>
        <w:tc>
          <w:tcPr>
            <w:tcW w:w="1848" w:type="dxa"/>
            <w:gridSpan w:val="2"/>
            <w:shd w:val="clear" w:color="auto" w:fill="C6D9F1" w:themeFill="text2" w:themeFillTint="33"/>
            <w:vAlign w:val="center"/>
          </w:tcPr>
          <w:p w14:paraId="3C72B2CD" w14:textId="77777777" w:rsidR="00A97398" w:rsidRPr="00613A13" w:rsidRDefault="00A97398" w:rsidP="008D08BF">
            <w:pPr>
              <w:rPr>
                <w:rFonts w:ascii="Garamond" w:hAnsi="Garamond"/>
              </w:rPr>
            </w:pPr>
            <w:r>
              <w:rPr>
                <w:rFonts w:ascii="Garamond" w:hAnsi="Garamond"/>
              </w:rPr>
              <w:t>Name of Beneficiary</w:t>
            </w:r>
          </w:p>
        </w:tc>
        <w:tc>
          <w:tcPr>
            <w:tcW w:w="8080" w:type="dxa"/>
            <w:gridSpan w:val="5"/>
            <w:tcBorders>
              <w:bottom w:val="single" w:sz="4" w:space="0" w:color="auto"/>
            </w:tcBorders>
            <w:shd w:val="clear" w:color="auto" w:fill="FFFFFF" w:themeFill="background1"/>
            <w:vAlign w:val="center"/>
          </w:tcPr>
          <w:p w14:paraId="17422A08" w14:textId="77777777" w:rsidR="00A97398" w:rsidRPr="00613A13" w:rsidRDefault="00A97398" w:rsidP="008D08BF">
            <w:pPr>
              <w:rPr>
                <w:rFonts w:ascii="Garamond" w:hAnsi="Garamond"/>
              </w:rPr>
            </w:pPr>
          </w:p>
        </w:tc>
      </w:tr>
      <w:tr w:rsidR="00A97398" w:rsidRPr="00613A13" w14:paraId="0814C660" w14:textId="77777777" w:rsidTr="008D08BF">
        <w:trPr>
          <w:cantSplit/>
          <w:trHeight w:val="397"/>
        </w:trPr>
        <w:tc>
          <w:tcPr>
            <w:tcW w:w="1848" w:type="dxa"/>
            <w:gridSpan w:val="2"/>
            <w:tcBorders>
              <w:bottom w:val="nil"/>
            </w:tcBorders>
            <w:shd w:val="clear" w:color="auto" w:fill="C6D9F1" w:themeFill="text2" w:themeFillTint="33"/>
            <w:vAlign w:val="center"/>
          </w:tcPr>
          <w:p w14:paraId="73F00A5D" w14:textId="77777777" w:rsidR="00A97398" w:rsidRPr="00613A13" w:rsidRDefault="00A97398" w:rsidP="008D08BF">
            <w:pPr>
              <w:rPr>
                <w:rFonts w:ascii="Garamond" w:hAnsi="Garamond"/>
              </w:rPr>
            </w:pPr>
            <w:r>
              <w:rPr>
                <w:rFonts w:ascii="Garamond" w:hAnsi="Garamond"/>
              </w:rPr>
              <w:t>Relationship</w:t>
            </w:r>
            <w:r w:rsidRPr="00613A13">
              <w:rPr>
                <w:rFonts w:ascii="Garamond" w:hAnsi="Garamond"/>
              </w:rPr>
              <w:t xml:space="preserve"> </w:t>
            </w:r>
          </w:p>
        </w:tc>
        <w:tc>
          <w:tcPr>
            <w:tcW w:w="4079" w:type="dxa"/>
            <w:gridSpan w:val="3"/>
            <w:tcBorders>
              <w:top w:val="single" w:sz="4" w:space="0" w:color="auto"/>
              <w:bottom w:val="nil"/>
              <w:right w:val="single" w:sz="4" w:space="0" w:color="auto"/>
            </w:tcBorders>
            <w:shd w:val="clear" w:color="auto" w:fill="FFFFFF" w:themeFill="background1"/>
            <w:vAlign w:val="center"/>
          </w:tcPr>
          <w:p w14:paraId="5ACA77B0" w14:textId="77777777" w:rsidR="00A97398" w:rsidRPr="00613A13" w:rsidRDefault="00A97398" w:rsidP="008D08BF">
            <w:pPr>
              <w:rPr>
                <w:rFonts w:ascii="Garamond" w:hAnsi="Garamond"/>
              </w:rPr>
            </w:pPr>
          </w:p>
        </w:tc>
        <w:tc>
          <w:tcPr>
            <w:tcW w:w="2248" w:type="dxa"/>
            <w:tcBorders>
              <w:top w:val="single" w:sz="4" w:space="0" w:color="auto"/>
              <w:left w:val="single" w:sz="4" w:space="0" w:color="auto"/>
              <w:bottom w:val="nil"/>
              <w:right w:val="single" w:sz="4" w:space="0" w:color="auto"/>
            </w:tcBorders>
            <w:shd w:val="clear" w:color="auto" w:fill="FFFFFF" w:themeFill="background1"/>
            <w:vAlign w:val="center"/>
          </w:tcPr>
          <w:p w14:paraId="245E75FA" w14:textId="77777777" w:rsidR="00A97398" w:rsidRPr="00613A13" w:rsidRDefault="00A97398" w:rsidP="008D08BF">
            <w:pPr>
              <w:ind w:left="171"/>
              <w:rPr>
                <w:rFonts w:ascii="Garamond" w:hAnsi="Garamond"/>
              </w:rPr>
            </w:pPr>
            <w:r>
              <w:rPr>
                <w:rFonts w:ascii="Garamond" w:hAnsi="Garamond"/>
              </w:rPr>
              <w:t>Given on 2</w:t>
            </w:r>
            <w:r w:rsidRPr="00265411">
              <w:rPr>
                <w:rFonts w:ascii="Garamond" w:hAnsi="Garamond"/>
                <w:vertAlign w:val="superscript"/>
              </w:rPr>
              <w:t>nd</w:t>
            </w:r>
            <w:r>
              <w:rPr>
                <w:rFonts w:ascii="Garamond" w:hAnsi="Garamond"/>
              </w:rPr>
              <w:t xml:space="preserve"> Death</w:t>
            </w:r>
          </w:p>
        </w:tc>
        <w:tc>
          <w:tcPr>
            <w:tcW w:w="1753" w:type="dxa"/>
            <w:tcBorders>
              <w:top w:val="single" w:sz="4" w:space="0" w:color="auto"/>
              <w:left w:val="single" w:sz="4" w:space="0" w:color="auto"/>
              <w:bottom w:val="nil"/>
            </w:tcBorders>
            <w:shd w:val="clear" w:color="auto" w:fill="FFFFFF" w:themeFill="background1"/>
            <w:vAlign w:val="center"/>
          </w:tcPr>
          <w:p w14:paraId="56E0C5E5" w14:textId="77777777" w:rsidR="00A97398" w:rsidRPr="00613A13" w:rsidRDefault="00A97398" w:rsidP="008D08BF">
            <w:pPr>
              <w:jc w:val="center"/>
              <w:rPr>
                <w:rFonts w:ascii="Garamond" w:hAnsi="Garamond"/>
              </w:rPr>
            </w:pPr>
            <w:r w:rsidRPr="00265411">
              <w:rPr>
                <w:rFonts w:ascii="Garamond" w:hAnsi="Garamond"/>
                <w:color w:val="BFBFBF" w:themeColor="background1" w:themeShade="BF"/>
              </w:rPr>
              <w:t>YES / NO</w:t>
            </w:r>
          </w:p>
        </w:tc>
      </w:tr>
      <w:tr w:rsidR="00A97398" w:rsidRPr="00613A13" w14:paraId="533663BD" w14:textId="77777777" w:rsidTr="008D08BF">
        <w:trPr>
          <w:cantSplit/>
          <w:trHeight w:val="397"/>
        </w:trPr>
        <w:tc>
          <w:tcPr>
            <w:tcW w:w="1848" w:type="dxa"/>
            <w:gridSpan w:val="2"/>
            <w:vMerge w:val="restart"/>
            <w:shd w:val="clear" w:color="auto" w:fill="C6D9F1" w:themeFill="text2" w:themeFillTint="33"/>
            <w:vAlign w:val="center"/>
          </w:tcPr>
          <w:p w14:paraId="200AFEBC" w14:textId="77777777" w:rsidR="00A97398" w:rsidRPr="00613A13" w:rsidRDefault="00A97398" w:rsidP="008D08BF">
            <w:pPr>
              <w:jc w:val="center"/>
              <w:rPr>
                <w:rFonts w:ascii="Garamond" w:hAnsi="Garamond"/>
              </w:rPr>
            </w:pPr>
            <w:r>
              <w:rPr>
                <w:rFonts w:ascii="Garamond" w:hAnsi="Garamond"/>
              </w:rPr>
              <w:t>Details of Gift</w:t>
            </w:r>
          </w:p>
        </w:tc>
        <w:tc>
          <w:tcPr>
            <w:tcW w:w="8080" w:type="dxa"/>
            <w:gridSpan w:val="5"/>
            <w:tcBorders>
              <w:bottom w:val="nil"/>
            </w:tcBorders>
            <w:shd w:val="clear" w:color="auto" w:fill="FFFFFF" w:themeFill="background1"/>
            <w:vAlign w:val="center"/>
          </w:tcPr>
          <w:p w14:paraId="60DB2C11" w14:textId="77777777" w:rsidR="00A97398" w:rsidRPr="00613A13" w:rsidRDefault="00A97398" w:rsidP="008D08BF">
            <w:pPr>
              <w:rPr>
                <w:rFonts w:ascii="Garamond" w:hAnsi="Garamond"/>
              </w:rPr>
            </w:pPr>
          </w:p>
        </w:tc>
      </w:tr>
      <w:tr w:rsidR="00A97398" w:rsidRPr="00613A13" w14:paraId="37F77A58" w14:textId="77777777" w:rsidTr="008D08BF">
        <w:trPr>
          <w:cantSplit/>
          <w:trHeight w:val="397"/>
        </w:trPr>
        <w:tc>
          <w:tcPr>
            <w:tcW w:w="1848" w:type="dxa"/>
            <w:gridSpan w:val="2"/>
            <w:vMerge/>
            <w:tcBorders>
              <w:bottom w:val="single" w:sz="4" w:space="0" w:color="auto"/>
            </w:tcBorders>
            <w:shd w:val="clear" w:color="auto" w:fill="C6D9F1" w:themeFill="text2" w:themeFillTint="33"/>
            <w:vAlign w:val="center"/>
          </w:tcPr>
          <w:p w14:paraId="689D2226" w14:textId="77777777" w:rsidR="00A97398" w:rsidRPr="00613A13" w:rsidRDefault="00A97398" w:rsidP="008D08BF">
            <w:pPr>
              <w:jc w:val="center"/>
              <w:rPr>
                <w:rFonts w:ascii="Garamond" w:hAnsi="Garamond"/>
              </w:rPr>
            </w:pPr>
          </w:p>
        </w:tc>
        <w:tc>
          <w:tcPr>
            <w:tcW w:w="8080" w:type="dxa"/>
            <w:gridSpan w:val="5"/>
            <w:tcBorders>
              <w:bottom w:val="single" w:sz="4" w:space="0" w:color="auto"/>
            </w:tcBorders>
            <w:shd w:val="clear" w:color="auto" w:fill="FFFFFF" w:themeFill="background1"/>
            <w:vAlign w:val="center"/>
          </w:tcPr>
          <w:p w14:paraId="6F33F97F" w14:textId="77777777" w:rsidR="00A97398" w:rsidRPr="00613A13" w:rsidRDefault="00A97398" w:rsidP="008D08BF">
            <w:pPr>
              <w:rPr>
                <w:rFonts w:ascii="Garamond" w:hAnsi="Garamond"/>
              </w:rPr>
            </w:pPr>
          </w:p>
        </w:tc>
      </w:tr>
    </w:tbl>
    <w:p w14:paraId="20C24DA6" w14:textId="77777777" w:rsidR="00A97398" w:rsidRDefault="00A97398"/>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1134"/>
        <w:gridCol w:w="3020"/>
        <w:gridCol w:w="666"/>
        <w:gridCol w:w="393"/>
        <w:gridCol w:w="2248"/>
        <w:gridCol w:w="1753"/>
      </w:tblGrid>
      <w:tr w:rsidR="00A97398" w:rsidRPr="00613A13" w14:paraId="7C342898" w14:textId="77777777" w:rsidTr="008D08BF">
        <w:trPr>
          <w:cantSplit/>
          <w:trHeight w:val="397"/>
        </w:trPr>
        <w:tc>
          <w:tcPr>
            <w:tcW w:w="714" w:type="dxa"/>
            <w:shd w:val="clear" w:color="auto" w:fill="FFFFFF" w:themeFill="background1"/>
            <w:vAlign w:val="center"/>
          </w:tcPr>
          <w:p w14:paraId="580C59C1" w14:textId="77777777" w:rsidR="00A97398" w:rsidRDefault="00A97398" w:rsidP="008D08BF">
            <w:pPr>
              <w:rPr>
                <w:rFonts w:ascii="Garamond" w:hAnsi="Garamond"/>
              </w:rPr>
            </w:pPr>
          </w:p>
        </w:tc>
        <w:tc>
          <w:tcPr>
            <w:tcW w:w="4154" w:type="dxa"/>
            <w:gridSpan w:val="2"/>
            <w:tcBorders>
              <w:bottom w:val="single" w:sz="4" w:space="0" w:color="auto"/>
              <w:right w:val="single" w:sz="4" w:space="0" w:color="auto"/>
            </w:tcBorders>
            <w:shd w:val="clear" w:color="auto" w:fill="FFFFFF" w:themeFill="background1"/>
            <w:vAlign w:val="center"/>
          </w:tcPr>
          <w:p w14:paraId="6CDC1D59" w14:textId="77777777" w:rsidR="00A97398" w:rsidRPr="00613A13" w:rsidRDefault="00A97398" w:rsidP="008D08BF">
            <w:pPr>
              <w:ind w:left="147"/>
              <w:rPr>
                <w:rFonts w:ascii="Garamond" w:hAnsi="Garamond"/>
              </w:rPr>
            </w:pPr>
            <w:r>
              <w:rPr>
                <w:rFonts w:ascii="Garamond" w:hAnsi="Garamond"/>
              </w:rPr>
              <w:t>From 1</w:t>
            </w:r>
            <w:r w:rsidRPr="00730362">
              <w:rPr>
                <w:rFonts w:ascii="Garamond" w:hAnsi="Garamond"/>
                <w:vertAlign w:val="superscript"/>
              </w:rPr>
              <w:t>st</w:t>
            </w:r>
            <w:r>
              <w:rPr>
                <w:rFonts w:ascii="Garamond" w:hAnsi="Garamond"/>
              </w:rPr>
              <w:t xml:space="preserve"> Client </w:t>
            </w:r>
          </w:p>
        </w:tc>
        <w:tc>
          <w:tcPr>
            <w:tcW w:w="666" w:type="dxa"/>
            <w:tcBorders>
              <w:left w:val="single" w:sz="4" w:space="0" w:color="auto"/>
              <w:bottom w:val="single" w:sz="4" w:space="0" w:color="auto"/>
              <w:right w:val="single" w:sz="4" w:space="0" w:color="auto"/>
            </w:tcBorders>
            <w:shd w:val="clear" w:color="auto" w:fill="FFFFFF" w:themeFill="background1"/>
            <w:vAlign w:val="center"/>
          </w:tcPr>
          <w:p w14:paraId="535ED02C" w14:textId="77777777" w:rsidR="00A97398" w:rsidRPr="00613A13" w:rsidRDefault="00A97398" w:rsidP="008D08BF">
            <w:pPr>
              <w:rPr>
                <w:rFonts w:ascii="Garamond" w:hAnsi="Garamond"/>
              </w:rPr>
            </w:pPr>
          </w:p>
        </w:tc>
        <w:tc>
          <w:tcPr>
            <w:tcW w:w="4394" w:type="dxa"/>
            <w:gridSpan w:val="3"/>
            <w:tcBorders>
              <w:left w:val="single" w:sz="4" w:space="0" w:color="auto"/>
              <w:bottom w:val="single" w:sz="4" w:space="0" w:color="auto"/>
            </w:tcBorders>
            <w:shd w:val="clear" w:color="auto" w:fill="FFFFFF" w:themeFill="background1"/>
            <w:vAlign w:val="center"/>
          </w:tcPr>
          <w:p w14:paraId="7765171A" w14:textId="77777777" w:rsidR="00A97398" w:rsidRPr="00613A13" w:rsidRDefault="00A97398" w:rsidP="008D08BF">
            <w:pPr>
              <w:ind w:left="138"/>
              <w:rPr>
                <w:rFonts w:ascii="Garamond" w:hAnsi="Garamond"/>
              </w:rPr>
            </w:pPr>
            <w:r>
              <w:rPr>
                <w:rFonts w:ascii="Garamond" w:hAnsi="Garamond"/>
              </w:rPr>
              <w:t>From 2</w:t>
            </w:r>
            <w:r w:rsidRPr="00730362">
              <w:rPr>
                <w:rFonts w:ascii="Garamond" w:hAnsi="Garamond"/>
                <w:vertAlign w:val="superscript"/>
              </w:rPr>
              <w:t>nd</w:t>
            </w:r>
            <w:r>
              <w:rPr>
                <w:rFonts w:ascii="Garamond" w:hAnsi="Garamond"/>
              </w:rPr>
              <w:t xml:space="preserve"> Client</w:t>
            </w:r>
          </w:p>
        </w:tc>
      </w:tr>
      <w:tr w:rsidR="00A97398" w:rsidRPr="00613A13" w14:paraId="6065517B" w14:textId="77777777" w:rsidTr="008D08BF">
        <w:trPr>
          <w:cantSplit/>
          <w:trHeight w:val="397"/>
        </w:trPr>
        <w:tc>
          <w:tcPr>
            <w:tcW w:w="1848" w:type="dxa"/>
            <w:gridSpan w:val="2"/>
            <w:shd w:val="clear" w:color="auto" w:fill="C6D9F1" w:themeFill="text2" w:themeFillTint="33"/>
            <w:vAlign w:val="center"/>
          </w:tcPr>
          <w:p w14:paraId="78063BA3" w14:textId="77777777" w:rsidR="00A97398" w:rsidRPr="00613A13" w:rsidRDefault="00A97398" w:rsidP="008D08BF">
            <w:pPr>
              <w:rPr>
                <w:rFonts w:ascii="Garamond" w:hAnsi="Garamond"/>
              </w:rPr>
            </w:pPr>
            <w:r>
              <w:rPr>
                <w:rFonts w:ascii="Garamond" w:hAnsi="Garamond"/>
              </w:rPr>
              <w:t>Name of Beneficiary</w:t>
            </w:r>
          </w:p>
        </w:tc>
        <w:tc>
          <w:tcPr>
            <w:tcW w:w="8080" w:type="dxa"/>
            <w:gridSpan w:val="5"/>
            <w:tcBorders>
              <w:bottom w:val="single" w:sz="4" w:space="0" w:color="auto"/>
            </w:tcBorders>
            <w:shd w:val="clear" w:color="auto" w:fill="FFFFFF" w:themeFill="background1"/>
            <w:vAlign w:val="center"/>
          </w:tcPr>
          <w:p w14:paraId="222AD620" w14:textId="77777777" w:rsidR="00A97398" w:rsidRPr="00613A13" w:rsidRDefault="00A97398" w:rsidP="008D08BF">
            <w:pPr>
              <w:rPr>
                <w:rFonts w:ascii="Garamond" w:hAnsi="Garamond"/>
              </w:rPr>
            </w:pPr>
          </w:p>
        </w:tc>
      </w:tr>
      <w:tr w:rsidR="00A97398" w:rsidRPr="00613A13" w14:paraId="0247B4A2" w14:textId="77777777" w:rsidTr="008D08BF">
        <w:trPr>
          <w:cantSplit/>
          <w:trHeight w:val="397"/>
        </w:trPr>
        <w:tc>
          <w:tcPr>
            <w:tcW w:w="1848" w:type="dxa"/>
            <w:gridSpan w:val="2"/>
            <w:tcBorders>
              <w:bottom w:val="nil"/>
            </w:tcBorders>
            <w:shd w:val="clear" w:color="auto" w:fill="C6D9F1" w:themeFill="text2" w:themeFillTint="33"/>
            <w:vAlign w:val="center"/>
          </w:tcPr>
          <w:p w14:paraId="29F3BCF1" w14:textId="77777777" w:rsidR="00A97398" w:rsidRPr="00613A13" w:rsidRDefault="00A97398" w:rsidP="008D08BF">
            <w:pPr>
              <w:rPr>
                <w:rFonts w:ascii="Garamond" w:hAnsi="Garamond"/>
              </w:rPr>
            </w:pPr>
            <w:r>
              <w:rPr>
                <w:rFonts w:ascii="Garamond" w:hAnsi="Garamond"/>
              </w:rPr>
              <w:t>Relationship</w:t>
            </w:r>
            <w:r w:rsidRPr="00613A13">
              <w:rPr>
                <w:rFonts w:ascii="Garamond" w:hAnsi="Garamond"/>
              </w:rPr>
              <w:t xml:space="preserve"> </w:t>
            </w:r>
          </w:p>
        </w:tc>
        <w:tc>
          <w:tcPr>
            <w:tcW w:w="4079" w:type="dxa"/>
            <w:gridSpan w:val="3"/>
            <w:tcBorders>
              <w:top w:val="single" w:sz="4" w:space="0" w:color="auto"/>
              <w:bottom w:val="nil"/>
              <w:right w:val="single" w:sz="4" w:space="0" w:color="auto"/>
            </w:tcBorders>
            <w:shd w:val="clear" w:color="auto" w:fill="FFFFFF" w:themeFill="background1"/>
            <w:vAlign w:val="center"/>
          </w:tcPr>
          <w:p w14:paraId="06A43A8D" w14:textId="77777777" w:rsidR="00A97398" w:rsidRPr="00613A13" w:rsidRDefault="00A97398" w:rsidP="008D08BF">
            <w:pPr>
              <w:rPr>
                <w:rFonts w:ascii="Garamond" w:hAnsi="Garamond"/>
              </w:rPr>
            </w:pPr>
          </w:p>
        </w:tc>
        <w:tc>
          <w:tcPr>
            <w:tcW w:w="2248" w:type="dxa"/>
            <w:tcBorders>
              <w:top w:val="single" w:sz="4" w:space="0" w:color="auto"/>
              <w:left w:val="single" w:sz="4" w:space="0" w:color="auto"/>
              <w:bottom w:val="nil"/>
              <w:right w:val="single" w:sz="4" w:space="0" w:color="auto"/>
            </w:tcBorders>
            <w:shd w:val="clear" w:color="auto" w:fill="FFFFFF" w:themeFill="background1"/>
            <w:vAlign w:val="center"/>
          </w:tcPr>
          <w:p w14:paraId="6566F442" w14:textId="77777777" w:rsidR="00A97398" w:rsidRPr="00613A13" w:rsidRDefault="00A97398" w:rsidP="008D08BF">
            <w:pPr>
              <w:ind w:left="171"/>
              <w:rPr>
                <w:rFonts w:ascii="Garamond" w:hAnsi="Garamond"/>
              </w:rPr>
            </w:pPr>
            <w:r>
              <w:rPr>
                <w:rFonts w:ascii="Garamond" w:hAnsi="Garamond"/>
              </w:rPr>
              <w:t>Given on 2</w:t>
            </w:r>
            <w:r w:rsidRPr="00265411">
              <w:rPr>
                <w:rFonts w:ascii="Garamond" w:hAnsi="Garamond"/>
                <w:vertAlign w:val="superscript"/>
              </w:rPr>
              <w:t>nd</w:t>
            </w:r>
            <w:r>
              <w:rPr>
                <w:rFonts w:ascii="Garamond" w:hAnsi="Garamond"/>
              </w:rPr>
              <w:t xml:space="preserve"> Death</w:t>
            </w:r>
          </w:p>
        </w:tc>
        <w:tc>
          <w:tcPr>
            <w:tcW w:w="1753" w:type="dxa"/>
            <w:tcBorders>
              <w:top w:val="single" w:sz="4" w:space="0" w:color="auto"/>
              <w:left w:val="single" w:sz="4" w:space="0" w:color="auto"/>
              <w:bottom w:val="nil"/>
            </w:tcBorders>
            <w:shd w:val="clear" w:color="auto" w:fill="FFFFFF" w:themeFill="background1"/>
            <w:vAlign w:val="center"/>
          </w:tcPr>
          <w:p w14:paraId="39B57B4B" w14:textId="77777777" w:rsidR="00A97398" w:rsidRPr="00613A13" w:rsidRDefault="00A97398" w:rsidP="008D08BF">
            <w:pPr>
              <w:jc w:val="center"/>
              <w:rPr>
                <w:rFonts w:ascii="Garamond" w:hAnsi="Garamond"/>
              </w:rPr>
            </w:pPr>
            <w:r w:rsidRPr="00265411">
              <w:rPr>
                <w:rFonts w:ascii="Garamond" w:hAnsi="Garamond"/>
                <w:color w:val="BFBFBF" w:themeColor="background1" w:themeShade="BF"/>
              </w:rPr>
              <w:t>YES / NO</w:t>
            </w:r>
          </w:p>
        </w:tc>
      </w:tr>
      <w:tr w:rsidR="00A97398" w:rsidRPr="00613A13" w14:paraId="400261CA" w14:textId="77777777" w:rsidTr="008D08BF">
        <w:trPr>
          <w:cantSplit/>
          <w:trHeight w:val="397"/>
        </w:trPr>
        <w:tc>
          <w:tcPr>
            <w:tcW w:w="1848" w:type="dxa"/>
            <w:gridSpan w:val="2"/>
            <w:vMerge w:val="restart"/>
            <w:shd w:val="clear" w:color="auto" w:fill="C6D9F1" w:themeFill="text2" w:themeFillTint="33"/>
            <w:vAlign w:val="center"/>
          </w:tcPr>
          <w:p w14:paraId="13E949CD" w14:textId="77777777" w:rsidR="00A97398" w:rsidRPr="00613A13" w:rsidRDefault="00A97398" w:rsidP="008D08BF">
            <w:pPr>
              <w:jc w:val="center"/>
              <w:rPr>
                <w:rFonts w:ascii="Garamond" w:hAnsi="Garamond"/>
              </w:rPr>
            </w:pPr>
            <w:r>
              <w:rPr>
                <w:rFonts w:ascii="Garamond" w:hAnsi="Garamond"/>
              </w:rPr>
              <w:t>Details of Gift</w:t>
            </w:r>
          </w:p>
        </w:tc>
        <w:tc>
          <w:tcPr>
            <w:tcW w:w="8080" w:type="dxa"/>
            <w:gridSpan w:val="5"/>
            <w:tcBorders>
              <w:bottom w:val="nil"/>
            </w:tcBorders>
            <w:shd w:val="clear" w:color="auto" w:fill="FFFFFF" w:themeFill="background1"/>
            <w:vAlign w:val="center"/>
          </w:tcPr>
          <w:p w14:paraId="77C0F19F" w14:textId="77777777" w:rsidR="00A97398" w:rsidRPr="00613A13" w:rsidRDefault="00A97398" w:rsidP="008D08BF">
            <w:pPr>
              <w:rPr>
                <w:rFonts w:ascii="Garamond" w:hAnsi="Garamond"/>
              </w:rPr>
            </w:pPr>
          </w:p>
        </w:tc>
      </w:tr>
      <w:tr w:rsidR="00A97398" w:rsidRPr="00613A13" w14:paraId="72635E6F" w14:textId="77777777" w:rsidTr="008D08BF">
        <w:trPr>
          <w:cantSplit/>
          <w:trHeight w:val="397"/>
        </w:trPr>
        <w:tc>
          <w:tcPr>
            <w:tcW w:w="1848" w:type="dxa"/>
            <w:gridSpan w:val="2"/>
            <w:vMerge/>
            <w:tcBorders>
              <w:bottom w:val="single" w:sz="4" w:space="0" w:color="auto"/>
            </w:tcBorders>
            <w:shd w:val="clear" w:color="auto" w:fill="C6D9F1" w:themeFill="text2" w:themeFillTint="33"/>
            <w:vAlign w:val="center"/>
          </w:tcPr>
          <w:p w14:paraId="366E5421" w14:textId="77777777" w:rsidR="00A97398" w:rsidRPr="00613A13" w:rsidRDefault="00A97398" w:rsidP="008D08BF">
            <w:pPr>
              <w:jc w:val="center"/>
              <w:rPr>
                <w:rFonts w:ascii="Garamond" w:hAnsi="Garamond"/>
              </w:rPr>
            </w:pPr>
          </w:p>
        </w:tc>
        <w:tc>
          <w:tcPr>
            <w:tcW w:w="8080" w:type="dxa"/>
            <w:gridSpan w:val="5"/>
            <w:tcBorders>
              <w:bottom w:val="single" w:sz="4" w:space="0" w:color="auto"/>
            </w:tcBorders>
            <w:shd w:val="clear" w:color="auto" w:fill="FFFFFF" w:themeFill="background1"/>
            <w:vAlign w:val="center"/>
          </w:tcPr>
          <w:p w14:paraId="419E5659" w14:textId="77777777" w:rsidR="00A97398" w:rsidRPr="00613A13" w:rsidRDefault="00A97398" w:rsidP="008D08BF">
            <w:pPr>
              <w:rPr>
                <w:rFonts w:ascii="Garamond" w:hAnsi="Garamond"/>
              </w:rPr>
            </w:pPr>
          </w:p>
        </w:tc>
      </w:tr>
    </w:tbl>
    <w:p w14:paraId="12833230" w14:textId="77777777" w:rsidR="00A97398" w:rsidRDefault="00A97398"/>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1134"/>
        <w:gridCol w:w="3020"/>
        <w:gridCol w:w="666"/>
        <w:gridCol w:w="393"/>
        <w:gridCol w:w="2248"/>
        <w:gridCol w:w="1753"/>
      </w:tblGrid>
      <w:tr w:rsidR="00A97398" w:rsidRPr="00613A13" w14:paraId="33F15FD0" w14:textId="77777777" w:rsidTr="008D08BF">
        <w:trPr>
          <w:cantSplit/>
          <w:trHeight w:val="397"/>
        </w:trPr>
        <w:tc>
          <w:tcPr>
            <w:tcW w:w="714" w:type="dxa"/>
            <w:shd w:val="clear" w:color="auto" w:fill="FFFFFF" w:themeFill="background1"/>
            <w:vAlign w:val="center"/>
          </w:tcPr>
          <w:p w14:paraId="31EFD711" w14:textId="77777777" w:rsidR="00A97398" w:rsidRDefault="00A97398" w:rsidP="008D08BF">
            <w:pPr>
              <w:rPr>
                <w:rFonts w:ascii="Garamond" w:hAnsi="Garamond"/>
              </w:rPr>
            </w:pPr>
          </w:p>
        </w:tc>
        <w:tc>
          <w:tcPr>
            <w:tcW w:w="4154" w:type="dxa"/>
            <w:gridSpan w:val="2"/>
            <w:tcBorders>
              <w:bottom w:val="single" w:sz="4" w:space="0" w:color="auto"/>
              <w:right w:val="single" w:sz="4" w:space="0" w:color="auto"/>
            </w:tcBorders>
            <w:shd w:val="clear" w:color="auto" w:fill="FFFFFF" w:themeFill="background1"/>
            <w:vAlign w:val="center"/>
          </w:tcPr>
          <w:p w14:paraId="591A6EF5" w14:textId="77777777" w:rsidR="00A97398" w:rsidRPr="00613A13" w:rsidRDefault="00A97398" w:rsidP="008D08BF">
            <w:pPr>
              <w:ind w:left="147"/>
              <w:rPr>
                <w:rFonts w:ascii="Garamond" w:hAnsi="Garamond"/>
              </w:rPr>
            </w:pPr>
            <w:r>
              <w:rPr>
                <w:rFonts w:ascii="Garamond" w:hAnsi="Garamond"/>
              </w:rPr>
              <w:t>From 1</w:t>
            </w:r>
            <w:r w:rsidRPr="00730362">
              <w:rPr>
                <w:rFonts w:ascii="Garamond" w:hAnsi="Garamond"/>
                <w:vertAlign w:val="superscript"/>
              </w:rPr>
              <w:t>st</w:t>
            </w:r>
            <w:r>
              <w:rPr>
                <w:rFonts w:ascii="Garamond" w:hAnsi="Garamond"/>
              </w:rPr>
              <w:t xml:space="preserve"> Client </w:t>
            </w:r>
          </w:p>
        </w:tc>
        <w:tc>
          <w:tcPr>
            <w:tcW w:w="666" w:type="dxa"/>
            <w:tcBorders>
              <w:left w:val="single" w:sz="4" w:space="0" w:color="auto"/>
              <w:bottom w:val="single" w:sz="4" w:space="0" w:color="auto"/>
              <w:right w:val="single" w:sz="4" w:space="0" w:color="auto"/>
            </w:tcBorders>
            <w:shd w:val="clear" w:color="auto" w:fill="FFFFFF" w:themeFill="background1"/>
            <w:vAlign w:val="center"/>
          </w:tcPr>
          <w:p w14:paraId="661F874A" w14:textId="77777777" w:rsidR="00A97398" w:rsidRPr="00613A13" w:rsidRDefault="00A97398" w:rsidP="008D08BF">
            <w:pPr>
              <w:rPr>
                <w:rFonts w:ascii="Garamond" w:hAnsi="Garamond"/>
              </w:rPr>
            </w:pPr>
          </w:p>
        </w:tc>
        <w:tc>
          <w:tcPr>
            <w:tcW w:w="4394" w:type="dxa"/>
            <w:gridSpan w:val="3"/>
            <w:tcBorders>
              <w:left w:val="single" w:sz="4" w:space="0" w:color="auto"/>
              <w:bottom w:val="single" w:sz="4" w:space="0" w:color="auto"/>
            </w:tcBorders>
            <w:shd w:val="clear" w:color="auto" w:fill="FFFFFF" w:themeFill="background1"/>
            <w:vAlign w:val="center"/>
          </w:tcPr>
          <w:p w14:paraId="62961D5D" w14:textId="77777777" w:rsidR="00A97398" w:rsidRPr="00613A13" w:rsidRDefault="00A97398" w:rsidP="008D08BF">
            <w:pPr>
              <w:ind w:left="138"/>
              <w:rPr>
                <w:rFonts w:ascii="Garamond" w:hAnsi="Garamond"/>
              </w:rPr>
            </w:pPr>
            <w:r>
              <w:rPr>
                <w:rFonts w:ascii="Garamond" w:hAnsi="Garamond"/>
              </w:rPr>
              <w:t>From 2</w:t>
            </w:r>
            <w:r w:rsidRPr="00730362">
              <w:rPr>
                <w:rFonts w:ascii="Garamond" w:hAnsi="Garamond"/>
                <w:vertAlign w:val="superscript"/>
              </w:rPr>
              <w:t>nd</w:t>
            </w:r>
            <w:r>
              <w:rPr>
                <w:rFonts w:ascii="Garamond" w:hAnsi="Garamond"/>
              </w:rPr>
              <w:t xml:space="preserve"> Client</w:t>
            </w:r>
          </w:p>
        </w:tc>
      </w:tr>
      <w:tr w:rsidR="00A97398" w:rsidRPr="00613A13" w14:paraId="40C7FC6A" w14:textId="77777777" w:rsidTr="002A4E20">
        <w:trPr>
          <w:cantSplit/>
          <w:trHeight w:val="575"/>
        </w:trPr>
        <w:tc>
          <w:tcPr>
            <w:tcW w:w="1848" w:type="dxa"/>
            <w:gridSpan w:val="2"/>
            <w:shd w:val="clear" w:color="auto" w:fill="C6D9F1" w:themeFill="text2" w:themeFillTint="33"/>
            <w:vAlign w:val="center"/>
          </w:tcPr>
          <w:p w14:paraId="4DF57F09" w14:textId="77777777" w:rsidR="00A97398" w:rsidRPr="00613A13" w:rsidRDefault="00A97398" w:rsidP="008D08BF">
            <w:pPr>
              <w:rPr>
                <w:rFonts w:ascii="Garamond" w:hAnsi="Garamond"/>
              </w:rPr>
            </w:pPr>
            <w:r>
              <w:rPr>
                <w:rFonts w:ascii="Garamond" w:hAnsi="Garamond"/>
              </w:rPr>
              <w:t>Name of Beneficiary</w:t>
            </w:r>
          </w:p>
        </w:tc>
        <w:tc>
          <w:tcPr>
            <w:tcW w:w="8080" w:type="dxa"/>
            <w:gridSpan w:val="5"/>
            <w:tcBorders>
              <w:bottom w:val="single" w:sz="4" w:space="0" w:color="auto"/>
            </w:tcBorders>
            <w:shd w:val="clear" w:color="auto" w:fill="FFFFFF" w:themeFill="background1"/>
            <w:vAlign w:val="center"/>
          </w:tcPr>
          <w:p w14:paraId="5E175941" w14:textId="77777777" w:rsidR="00A97398" w:rsidRPr="00613A13" w:rsidRDefault="00A97398" w:rsidP="008D08BF">
            <w:pPr>
              <w:rPr>
                <w:rFonts w:ascii="Garamond" w:hAnsi="Garamond"/>
              </w:rPr>
            </w:pPr>
          </w:p>
        </w:tc>
      </w:tr>
      <w:tr w:rsidR="00A97398" w:rsidRPr="00613A13" w14:paraId="1004B778" w14:textId="77777777" w:rsidTr="008D08BF">
        <w:trPr>
          <w:cantSplit/>
          <w:trHeight w:val="397"/>
        </w:trPr>
        <w:tc>
          <w:tcPr>
            <w:tcW w:w="1848" w:type="dxa"/>
            <w:gridSpan w:val="2"/>
            <w:tcBorders>
              <w:bottom w:val="nil"/>
            </w:tcBorders>
            <w:shd w:val="clear" w:color="auto" w:fill="C6D9F1" w:themeFill="text2" w:themeFillTint="33"/>
            <w:vAlign w:val="center"/>
          </w:tcPr>
          <w:p w14:paraId="532B3444" w14:textId="77777777" w:rsidR="00A97398" w:rsidRPr="00613A13" w:rsidRDefault="00A97398" w:rsidP="008D08BF">
            <w:pPr>
              <w:rPr>
                <w:rFonts w:ascii="Garamond" w:hAnsi="Garamond"/>
              </w:rPr>
            </w:pPr>
            <w:r>
              <w:rPr>
                <w:rFonts w:ascii="Garamond" w:hAnsi="Garamond"/>
              </w:rPr>
              <w:t>Relationship</w:t>
            </w:r>
            <w:r w:rsidRPr="00613A13">
              <w:rPr>
                <w:rFonts w:ascii="Garamond" w:hAnsi="Garamond"/>
              </w:rPr>
              <w:t xml:space="preserve"> </w:t>
            </w:r>
          </w:p>
        </w:tc>
        <w:tc>
          <w:tcPr>
            <w:tcW w:w="4079" w:type="dxa"/>
            <w:gridSpan w:val="3"/>
            <w:tcBorders>
              <w:top w:val="single" w:sz="4" w:space="0" w:color="auto"/>
              <w:bottom w:val="nil"/>
              <w:right w:val="single" w:sz="4" w:space="0" w:color="auto"/>
            </w:tcBorders>
            <w:shd w:val="clear" w:color="auto" w:fill="FFFFFF" w:themeFill="background1"/>
            <w:vAlign w:val="center"/>
          </w:tcPr>
          <w:p w14:paraId="3B80F2AA" w14:textId="77777777" w:rsidR="00A97398" w:rsidRPr="00613A13" w:rsidRDefault="00A97398" w:rsidP="008D08BF">
            <w:pPr>
              <w:rPr>
                <w:rFonts w:ascii="Garamond" w:hAnsi="Garamond"/>
              </w:rPr>
            </w:pPr>
          </w:p>
        </w:tc>
        <w:tc>
          <w:tcPr>
            <w:tcW w:w="2248" w:type="dxa"/>
            <w:tcBorders>
              <w:top w:val="single" w:sz="4" w:space="0" w:color="auto"/>
              <w:left w:val="single" w:sz="4" w:space="0" w:color="auto"/>
              <w:bottom w:val="nil"/>
              <w:right w:val="single" w:sz="4" w:space="0" w:color="auto"/>
            </w:tcBorders>
            <w:shd w:val="clear" w:color="auto" w:fill="FFFFFF" w:themeFill="background1"/>
            <w:vAlign w:val="center"/>
          </w:tcPr>
          <w:p w14:paraId="5CEA350E" w14:textId="77777777" w:rsidR="00A97398" w:rsidRPr="00613A13" w:rsidRDefault="00A97398" w:rsidP="008D08BF">
            <w:pPr>
              <w:ind w:left="171"/>
              <w:rPr>
                <w:rFonts w:ascii="Garamond" w:hAnsi="Garamond"/>
              </w:rPr>
            </w:pPr>
            <w:r>
              <w:rPr>
                <w:rFonts w:ascii="Garamond" w:hAnsi="Garamond"/>
              </w:rPr>
              <w:t>Given on 2</w:t>
            </w:r>
            <w:r w:rsidRPr="00265411">
              <w:rPr>
                <w:rFonts w:ascii="Garamond" w:hAnsi="Garamond"/>
                <w:vertAlign w:val="superscript"/>
              </w:rPr>
              <w:t>nd</w:t>
            </w:r>
            <w:r>
              <w:rPr>
                <w:rFonts w:ascii="Garamond" w:hAnsi="Garamond"/>
              </w:rPr>
              <w:t xml:space="preserve"> Death</w:t>
            </w:r>
          </w:p>
        </w:tc>
        <w:tc>
          <w:tcPr>
            <w:tcW w:w="1753" w:type="dxa"/>
            <w:tcBorders>
              <w:top w:val="single" w:sz="4" w:space="0" w:color="auto"/>
              <w:left w:val="single" w:sz="4" w:space="0" w:color="auto"/>
              <w:bottom w:val="nil"/>
            </w:tcBorders>
            <w:shd w:val="clear" w:color="auto" w:fill="FFFFFF" w:themeFill="background1"/>
            <w:vAlign w:val="center"/>
          </w:tcPr>
          <w:p w14:paraId="20023700" w14:textId="77777777" w:rsidR="00A97398" w:rsidRPr="00613A13" w:rsidRDefault="00A97398" w:rsidP="008D08BF">
            <w:pPr>
              <w:jc w:val="center"/>
              <w:rPr>
                <w:rFonts w:ascii="Garamond" w:hAnsi="Garamond"/>
              </w:rPr>
            </w:pPr>
            <w:r w:rsidRPr="00265411">
              <w:rPr>
                <w:rFonts w:ascii="Garamond" w:hAnsi="Garamond"/>
                <w:color w:val="BFBFBF" w:themeColor="background1" w:themeShade="BF"/>
              </w:rPr>
              <w:t>YES / NO</w:t>
            </w:r>
          </w:p>
        </w:tc>
      </w:tr>
      <w:tr w:rsidR="00A97398" w:rsidRPr="00613A13" w14:paraId="60E78C50" w14:textId="77777777" w:rsidTr="008D08BF">
        <w:trPr>
          <w:cantSplit/>
          <w:trHeight w:val="397"/>
        </w:trPr>
        <w:tc>
          <w:tcPr>
            <w:tcW w:w="1848" w:type="dxa"/>
            <w:gridSpan w:val="2"/>
            <w:vMerge w:val="restart"/>
            <w:shd w:val="clear" w:color="auto" w:fill="C6D9F1" w:themeFill="text2" w:themeFillTint="33"/>
            <w:vAlign w:val="center"/>
          </w:tcPr>
          <w:p w14:paraId="1FFF407A" w14:textId="77777777" w:rsidR="00A97398" w:rsidRPr="00613A13" w:rsidRDefault="00A97398" w:rsidP="008D08BF">
            <w:pPr>
              <w:jc w:val="center"/>
              <w:rPr>
                <w:rFonts w:ascii="Garamond" w:hAnsi="Garamond"/>
              </w:rPr>
            </w:pPr>
            <w:r>
              <w:rPr>
                <w:rFonts w:ascii="Garamond" w:hAnsi="Garamond"/>
              </w:rPr>
              <w:t>Details of Gift</w:t>
            </w:r>
          </w:p>
        </w:tc>
        <w:tc>
          <w:tcPr>
            <w:tcW w:w="8080" w:type="dxa"/>
            <w:gridSpan w:val="5"/>
            <w:tcBorders>
              <w:bottom w:val="nil"/>
            </w:tcBorders>
            <w:shd w:val="clear" w:color="auto" w:fill="FFFFFF" w:themeFill="background1"/>
            <w:vAlign w:val="center"/>
          </w:tcPr>
          <w:p w14:paraId="1E593F8B" w14:textId="77777777" w:rsidR="00A97398" w:rsidRPr="00613A13" w:rsidRDefault="00A97398" w:rsidP="008D08BF">
            <w:pPr>
              <w:rPr>
                <w:rFonts w:ascii="Garamond" w:hAnsi="Garamond"/>
              </w:rPr>
            </w:pPr>
          </w:p>
        </w:tc>
      </w:tr>
      <w:tr w:rsidR="00A97398" w:rsidRPr="00613A13" w14:paraId="192744B2" w14:textId="77777777" w:rsidTr="008D08BF">
        <w:trPr>
          <w:cantSplit/>
          <w:trHeight w:val="397"/>
        </w:trPr>
        <w:tc>
          <w:tcPr>
            <w:tcW w:w="1848" w:type="dxa"/>
            <w:gridSpan w:val="2"/>
            <w:vMerge/>
            <w:tcBorders>
              <w:bottom w:val="single" w:sz="4" w:space="0" w:color="auto"/>
            </w:tcBorders>
            <w:shd w:val="clear" w:color="auto" w:fill="C6D9F1" w:themeFill="text2" w:themeFillTint="33"/>
            <w:vAlign w:val="center"/>
          </w:tcPr>
          <w:p w14:paraId="2DFECA95" w14:textId="77777777" w:rsidR="00A97398" w:rsidRPr="00613A13" w:rsidRDefault="00A97398" w:rsidP="008D08BF">
            <w:pPr>
              <w:jc w:val="center"/>
              <w:rPr>
                <w:rFonts w:ascii="Garamond" w:hAnsi="Garamond"/>
              </w:rPr>
            </w:pPr>
          </w:p>
        </w:tc>
        <w:tc>
          <w:tcPr>
            <w:tcW w:w="8080" w:type="dxa"/>
            <w:gridSpan w:val="5"/>
            <w:tcBorders>
              <w:bottom w:val="single" w:sz="4" w:space="0" w:color="auto"/>
            </w:tcBorders>
            <w:shd w:val="clear" w:color="auto" w:fill="FFFFFF" w:themeFill="background1"/>
            <w:vAlign w:val="center"/>
          </w:tcPr>
          <w:p w14:paraId="22AE70BA" w14:textId="77777777" w:rsidR="00A97398" w:rsidRPr="00613A13" w:rsidRDefault="00A97398" w:rsidP="008D08BF">
            <w:pPr>
              <w:rPr>
                <w:rFonts w:ascii="Garamond" w:hAnsi="Garamond"/>
              </w:rPr>
            </w:pPr>
          </w:p>
        </w:tc>
      </w:tr>
    </w:tbl>
    <w:p w14:paraId="5929A475" w14:textId="77777777" w:rsidR="00A97398" w:rsidRDefault="00A97398"/>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1134"/>
        <w:gridCol w:w="3020"/>
        <w:gridCol w:w="666"/>
        <w:gridCol w:w="393"/>
        <w:gridCol w:w="2248"/>
        <w:gridCol w:w="1753"/>
      </w:tblGrid>
      <w:tr w:rsidR="00A97398" w:rsidRPr="00613A13" w14:paraId="227817D0" w14:textId="77777777" w:rsidTr="008D08BF">
        <w:trPr>
          <w:cantSplit/>
          <w:trHeight w:val="397"/>
        </w:trPr>
        <w:tc>
          <w:tcPr>
            <w:tcW w:w="714" w:type="dxa"/>
            <w:shd w:val="clear" w:color="auto" w:fill="FFFFFF" w:themeFill="background1"/>
            <w:vAlign w:val="center"/>
          </w:tcPr>
          <w:p w14:paraId="151C9DB5" w14:textId="77777777" w:rsidR="00A97398" w:rsidRDefault="00A97398" w:rsidP="008D08BF">
            <w:pPr>
              <w:rPr>
                <w:rFonts w:ascii="Garamond" w:hAnsi="Garamond"/>
              </w:rPr>
            </w:pPr>
          </w:p>
        </w:tc>
        <w:tc>
          <w:tcPr>
            <w:tcW w:w="4154" w:type="dxa"/>
            <w:gridSpan w:val="2"/>
            <w:tcBorders>
              <w:bottom w:val="single" w:sz="4" w:space="0" w:color="auto"/>
              <w:right w:val="single" w:sz="4" w:space="0" w:color="auto"/>
            </w:tcBorders>
            <w:shd w:val="clear" w:color="auto" w:fill="FFFFFF" w:themeFill="background1"/>
            <w:vAlign w:val="center"/>
          </w:tcPr>
          <w:p w14:paraId="05DAD304" w14:textId="77777777" w:rsidR="00A97398" w:rsidRPr="00613A13" w:rsidRDefault="00A97398" w:rsidP="008D08BF">
            <w:pPr>
              <w:ind w:left="147"/>
              <w:rPr>
                <w:rFonts w:ascii="Garamond" w:hAnsi="Garamond"/>
              </w:rPr>
            </w:pPr>
            <w:r>
              <w:rPr>
                <w:rFonts w:ascii="Garamond" w:hAnsi="Garamond"/>
              </w:rPr>
              <w:t>From 1</w:t>
            </w:r>
            <w:r w:rsidRPr="00730362">
              <w:rPr>
                <w:rFonts w:ascii="Garamond" w:hAnsi="Garamond"/>
                <w:vertAlign w:val="superscript"/>
              </w:rPr>
              <w:t>st</w:t>
            </w:r>
            <w:r>
              <w:rPr>
                <w:rFonts w:ascii="Garamond" w:hAnsi="Garamond"/>
              </w:rPr>
              <w:t xml:space="preserve"> Client </w:t>
            </w:r>
          </w:p>
        </w:tc>
        <w:tc>
          <w:tcPr>
            <w:tcW w:w="666" w:type="dxa"/>
            <w:tcBorders>
              <w:left w:val="single" w:sz="4" w:space="0" w:color="auto"/>
              <w:bottom w:val="single" w:sz="4" w:space="0" w:color="auto"/>
              <w:right w:val="single" w:sz="4" w:space="0" w:color="auto"/>
            </w:tcBorders>
            <w:shd w:val="clear" w:color="auto" w:fill="FFFFFF" w:themeFill="background1"/>
            <w:vAlign w:val="center"/>
          </w:tcPr>
          <w:p w14:paraId="36DE0503" w14:textId="77777777" w:rsidR="00A97398" w:rsidRPr="00613A13" w:rsidRDefault="00A97398" w:rsidP="008D08BF">
            <w:pPr>
              <w:rPr>
                <w:rFonts w:ascii="Garamond" w:hAnsi="Garamond"/>
              </w:rPr>
            </w:pPr>
          </w:p>
        </w:tc>
        <w:tc>
          <w:tcPr>
            <w:tcW w:w="4394" w:type="dxa"/>
            <w:gridSpan w:val="3"/>
            <w:tcBorders>
              <w:left w:val="single" w:sz="4" w:space="0" w:color="auto"/>
              <w:bottom w:val="single" w:sz="4" w:space="0" w:color="auto"/>
            </w:tcBorders>
            <w:shd w:val="clear" w:color="auto" w:fill="FFFFFF" w:themeFill="background1"/>
            <w:vAlign w:val="center"/>
          </w:tcPr>
          <w:p w14:paraId="7E7325A5" w14:textId="77777777" w:rsidR="00A97398" w:rsidRPr="00613A13" w:rsidRDefault="00A97398" w:rsidP="008D08BF">
            <w:pPr>
              <w:ind w:left="138"/>
              <w:rPr>
                <w:rFonts w:ascii="Garamond" w:hAnsi="Garamond"/>
              </w:rPr>
            </w:pPr>
            <w:r>
              <w:rPr>
                <w:rFonts w:ascii="Garamond" w:hAnsi="Garamond"/>
              </w:rPr>
              <w:t>From 2</w:t>
            </w:r>
            <w:r w:rsidRPr="00730362">
              <w:rPr>
                <w:rFonts w:ascii="Garamond" w:hAnsi="Garamond"/>
                <w:vertAlign w:val="superscript"/>
              </w:rPr>
              <w:t>nd</w:t>
            </w:r>
            <w:r>
              <w:rPr>
                <w:rFonts w:ascii="Garamond" w:hAnsi="Garamond"/>
              </w:rPr>
              <w:t xml:space="preserve"> Client</w:t>
            </w:r>
          </w:p>
        </w:tc>
      </w:tr>
      <w:tr w:rsidR="00A97398" w:rsidRPr="00613A13" w14:paraId="4B1790E6" w14:textId="77777777" w:rsidTr="008D08BF">
        <w:trPr>
          <w:cantSplit/>
          <w:trHeight w:val="397"/>
        </w:trPr>
        <w:tc>
          <w:tcPr>
            <w:tcW w:w="1848" w:type="dxa"/>
            <w:gridSpan w:val="2"/>
            <w:shd w:val="clear" w:color="auto" w:fill="C6D9F1" w:themeFill="text2" w:themeFillTint="33"/>
            <w:vAlign w:val="center"/>
          </w:tcPr>
          <w:p w14:paraId="74365D8D" w14:textId="77777777" w:rsidR="00A97398" w:rsidRPr="00613A13" w:rsidRDefault="00A97398" w:rsidP="008D08BF">
            <w:pPr>
              <w:rPr>
                <w:rFonts w:ascii="Garamond" w:hAnsi="Garamond"/>
              </w:rPr>
            </w:pPr>
            <w:r>
              <w:rPr>
                <w:rFonts w:ascii="Garamond" w:hAnsi="Garamond"/>
              </w:rPr>
              <w:t>Name of Beneficiary</w:t>
            </w:r>
          </w:p>
        </w:tc>
        <w:tc>
          <w:tcPr>
            <w:tcW w:w="8080" w:type="dxa"/>
            <w:gridSpan w:val="5"/>
            <w:tcBorders>
              <w:bottom w:val="single" w:sz="4" w:space="0" w:color="auto"/>
            </w:tcBorders>
            <w:shd w:val="clear" w:color="auto" w:fill="FFFFFF" w:themeFill="background1"/>
            <w:vAlign w:val="center"/>
          </w:tcPr>
          <w:p w14:paraId="64AFE601" w14:textId="77777777" w:rsidR="00A97398" w:rsidRPr="00613A13" w:rsidRDefault="00A97398" w:rsidP="008D08BF">
            <w:pPr>
              <w:rPr>
                <w:rFonts w:ascii="Garamond" w:hAnsi="Garamond"/>
              </w:rPr>
            </w:pPr>
          </w:p>
        </w:tc>
      </w:tr>
      <w:tr w:rsidR="00A97398" w:rsidRPr="00613A13" w14:paraId="385233C7" w14:textId="77777777" w:rsidTr="008D08BF">
        <w:trPr>
          <w:cantSplit/>
          <w:trHeight w:val="397"/>
        </w:trPr>
        <w:tc>
          <w:tcPr>
            <w:tcW w:w="1848" w:type="dxa"/>
            <w:gridSpan w:val="2"/>
            <w:tcBorders>
              <w:bottom w:val="nil"/>
            </w:tcBorders>
            <w:shd w:val="clear" w:color="auto" w:fill="C6D9F1" w:themeFill="text2" w:themeFillTint="33"/>
            <w:vAlign w:val="center"/>
          </w:tcPr>
          <w:p w14:paraId="621EADE8" w14:textId="77777777" w:rsidR="00A97398" w:rsidRPr="00613A13" w:rsidRDefault="00A97398" w:rsidP="008D08BF">
            <w:pPr>
              <w:rPr>
                <w:rFonts w:ascii="Garamond" w:hAnsi="Garamond"/>
              </w:rPr>
            </w:pPr>
            <w:r>
              <w:rPr>
                <w:rFonts w:ascii="Garamond" w:hAnsi="Garamond"/>
              </w:rPr>
              <w:t>Relationship</w:t>
            </w:r>
            <w:r w:rsidRPr="00613A13">
              <w:rPr>
                <w:rFonts w:ascii="Garamond" w:hAnsi="Garamond"/>
              </w:rPr>
              <w:t xml:space="preserve"> </w:t>
            </w:r>
          </w:p>
        </w:tc>
        <w:tc>
          <w:tcPr>
            <w:tcW w:w="4079" w:type="dxa"/>
            <w:gridSpan w:val="3"/>
            <w:tcBorders>
              <w:top w:val="single" w:sz="4" w:space="0" w:color="auto"/>
              <w:bottom w:val="nil"/>
              <w:right w:val="single" w:sz="4" w:space="0" w:color="auto"/>
            </w:tcBorders>
            <w:shd w:val="clear" w:color="auto" w:fill="FFFFFF" w:themeFill="background1"/>
            <w:vAlign w:val="center"/>
          </w:tcPr>
          <w:p w14:paraId="4E027BC4" w14:textId="77777777" w:rsidR="00A97398" w:rsidRPr="00613A13" w:rsidRDefault="00A97398" w:rsidP="008D08BF">
            <w:pPr>
              <w:rPr>
                <w:rFonts w:ascii="Garamond" w:hAnsi="Garamond"/>
              </w:rPr>
            </w:pPr>
          </w:p>
        </w:tc>
        <w:tc>
          <w:tcPr>
            <w:tcW w:w="2248" w:type="dxa"/>
            <w:tcBorders>
              <w:top w:val="single" w:sz="4" w:space="0" w:color="auto"/>
              <w:left w:val="single" w:sz="4" w:space="0" w:color="auto"/>
              <w:bottom w:val="nil"/>
              <w:right w:val="single" w:sz="4" w:space="0" w:color="auto"/>
            </w:tcBorders>
            <w:shd w:val="clear" w:color="auto" w:fill="FFFFFF" w:themeFill="background1"/>
            <w:vAlign w:val="center"/>
          </w:tcPr>
          <w:p w14:paraId="5052E9EA" w14:textId="77777777" w:rsidR="00A97398" w:rsidRPr="00613A13" w:rsidRDefault="00A97398" w:rsidP="008D08BF">
            <w:pPr>
              <w:ind w:left="171"/>
              <w:rPr>
                <w:rFonts w:ascii="Garamond" w:hAnsi="Garamond"/>
              </w:rPr>
            </w:pPr>
            <w:r>
              <w:rPr>
                <w:rFonts w:ascii="Garamond" w:hAnsi="Garamond"/>
              </w:rPr>
              <w:t>Given on 2</w:t>
            </w:r>
            <w:r w:rsidRPr="00265411">
              <w:rPr>
                <w:rFonts w:ascii="Garamond" w:hAnsi="Garamond"/>
                <w:vertAlign w:val="superscript"/>
              </w:rPr>
              <w:t>nd</w:t>
            </w:r>
            <w:r>
              <w:rPr>
                <w:rFonts w:ascii="Garamond" w:hAnsi="Garamond"/>
              </w:rPr>
              <w:t xml:space="preserve"> Death</w:t>
            </w:r>
          </w:p>
        </w:tc>
        <w:tc>
          <w:tcPr>
            <w:tcW w:w="1753" w:type="dxa"/>
            <w:tcBorders>
              <w:top w:val="single" w:sz="4" w:space="0" w:color="auto"/>
              <w:left w:val="single" w:sz="4" w:space="0" w:color="auto"/>
              <w:bottom w:val="nil"/>
            </w:tcBorders>
            <w:shd w:val="clear" w:color="auto" w:fill="FFFFFF" w:themeFill="background1"/>
            <w:vAlign w:val="center"/>
          </w:tcPr>
          <w:p w14:paraId="17E49C70" w14:textId="77777777" w:rsidR="00A97398" w:rsidRPr="00613A13" w:rsidRDefault="00A97398" w:rsidP="008D08BF">
            <w:pPr>
              <w:jc w:val="center"/>
              <w:rPr>
                <w:rFonts w:ascii="Garamond" w:hAnsi="Garamond"/>
              </w:rPr>
            </w:pPr>
            <w:r w:rsidRPr="00265411">
              <w:rPr>
                <w:rFonts w:ascii="Garamond" w:hAnsi="Garamond"/>
                <w:color w:val="BFBFBF" w:themeColor="background1" w:themeShade="BF"/>
              </w:rPr>
              <w:t>YES / NO</w:t>
            </w:r>
          </w:p>
        </w:tc>
      </w:tr>
      <w:tr w:rsidR="00A97398" w:rsidRPr="00613A13" w14:paraId="30FB63DA" w14:textId="77777777" w:rsidTr="008D08BF">
        <w:trPr>
          <w:cantSplit/>
          <w:trHeight w:val="397"/>
        </w:trPr>
        <w:tc>
          <w:tcPr>
            <w:tcW w:w="1848" w:type="dxa"/>
            <w:gridSpan w:val="2"/>
            <w:vMerge w:val="restart"/>
            <w:shd w:val="clear" w:color="auto" w:fill="C6D9F1" w:themeFill="text2" w:themeFillTint="33"/>
            <w:vAlign w:val="center"/>
          </w:tcPr>
          <w:p w14:paraId="449930E2" w14:textId="77777777" w:rsidR="00A97398" w:rsidRPr="00613A13" w:rsidRDefault="00A97398" w:rsidP="008D08BF">
            <w:pPr>
              <w:jc w:val="center"/>
              <w:rPr>
                <w:rFonts w:ascii="Garamond" w:hAnsi="Garamond"/>
              </w:rPr>
            </w:pPr>
            <w:r>
              <w:rPr>
                <w:rFonts w:ascii="Garamond" w:hAnsi="Garamond"/>
              </w:rPr>
              <w:t>Details of Gift</w:t>
            </w:r>
          </w:p>
        </w:tc>
        <w:tc>
          <w:tcPr>
            <w:tcW w:w="8080" w:type="dxa"/>
            <w:gridSpan w:val="5"/>
            <w:tcBorders>
              <w:bottom w:val="nil"/>
            </w:tcBorders>
            <w:shd w:val="clear" w:color="auto" w:fill="FFFFFF" w:themeFill="background1"/>
            <w:vAlign w:val="center"/>
          </w:tcPr>
          <w:p w14:paraId="43F534E7" w14:textId="77777777" w:rsidR="00A97398" w:rsidRPr="00613A13" w:rsidRDefault="00A97398" w:rsidP="008D08BF">
            <w:pPr>
              <w:rPr>
                <w:rFonts w:ascii="Garamond" w:hAnsi="Garamond"/>
              </w:rPr>
            </w:pPr>
          </w:p>
        </w:tc>
      </w:tr>
      <w:tr w:rsidR="00A97398" w:rsidRPr="00613A13" w14:paraId="47DD6C4A" w14:textId="77777777" w:rsidTr="008D08BF">
        <w:trPr>
          <w:cantSplit/>
          <w:trHeight w:val="397"/>
        </w:trPr>
        <w:tc>
          <w:tcPr>
            <w:tcW w:w="1848" w:type="dxa"/>
            <w:gridSpan w:val="2"/>
            <w:vMerge/>
            <w:tcBorders>
              <w:bottom w:val="single" w:sz="4" w:space="0" w:color="auto"/>
            </w:tcBorders>
            <w:shd w:val="clear" w:color="auto" w:fill="C6D9F1" w:themeFill="text2" w:themeFillTint="33"/>
            <w:vAlign w:val="center"/>
          </w:tcPr>
          <w:p w14:paraId="3732652F" w14:textId="77777777" w:rsidR="00A97398" w:rsidRPr="00613A13" w:rsidRDefault="00A97398" w:rsidP="008D08BF">
            <w:pPr>
              <w:jc w:val="center"/>
              <w:rPr>
                <w:rFonts w:ascii="Garamond" w:hAnsi="Garamond"/>
              </w:rPr>
            </w:pPr>
          </w:p>
        </w:tc>
        <w:tc>
          <w:tcPr>
            <w:tcW w:w="8080" w:type="dxa"/>
            <w:gridSpan w:val="5"/>
            <w:tcBorders>
              <w:bottom w:val="single" w:sz="4" w:space="0" w:color="auto"/>
            </w:tcBorders>
            <w:shd w:val="clear" w:color="auto" w:fill="FFFFFF" w:themeFill="background1"/>
            <w:vAlign w:val="center"/>
          </w:tcPr>
          <w:p w14:paraId="23607E63" w14:textId="77777777" w:rsidR="00A97398" w:rsidRPr="00613A13" w:rsidRDefault="00A97398" w:rsidP="008D08BF">
            <w:pPr>
              <w:rPr>
                <w:rFonts w:ascii="Garamond" w:hAnsi="Garamond"/>
              </w:rPr>
            </w:pPr>
          </w:p>
        </w:tc>
      </w:tr>
    </w:tbl>
    <w:p w14:paraId="2D547F62" w14:textId="77777777" w:rsidR="00A97398" w:rsidRDefault="00A97398" w:rsidP="00A97398">
      <w:pPr>
        <w:rPr>
          <w:rFonts w:ascii="Garamond" w:hAnsi="Garamond"/>
        </w:rPr>
      </w:pPr>
    </w:p>
    <w:p w14:paraId="5089BBC4" w14:textId="77777777" w:rsidR="00A97398" w:rsidRDefault="00A97398" w:rsidP="00A97398">
      <w:pPr>
        <w:rPr>
          <w:rFonts w:ascii="Garamond" w:hAnsi="Garamond"/>
        </w:rPr>
      </w:pPr>
    </w:p>
    <w:p w14:paraId="7F956E35" w14:textId="18D8CEFF" w:rsidR="00265411" w:rsidRDefault="00265411" w:rsidP="00A97398">
      <w:pPr>
        <w:rPr>
          <w:rFonts w:ascii="Garamond" w:hAnsi="Garamond"/>
          <w:b/>
          <w:sz w:val="28"/>
          <w:szCs w:val="28"/>
        </w:rPr>
      </w:pPr>
      <w:r w:rsidRPr="00A97398">
        <w:rPr>
          <w:rFonts w:ascii="Garamond" w:hAnsi="Garamond"/>
          <w:b/>
          <w:sz w:val="28"/>
          <w:szCs w:val="28"/>
        </w:rPr>
        <w:br w:type="page"/>
      </w:r>
    </w:p>
    <w:p w14:paraId="4BB8A22A" w14:textId="77777777" w:rsidR="00A97398" w:rsidRPr="00A97398" w:rsidRDefault="00A97398" w:rsidP="00A97398">
      <w:pPr>
        <w:rPr>
          <w:rFonts w:ascii="Garamond" w:hAnsi="Garamond"/>
          <w:i/>
          <w:spacing w:val="-35"/>
        </w:rPr>
      </w:pPr>
    </w:p>
    <w:p w14:paraId="27F67DDF" w14:textId="77777777" w:rsidR="00A97398" w:rsidRPr="00A97398" w:rsidRDefault="00A97398" w:rsidP="00A97398">
      <w:pPr>
        <w:rPr>
          <w:rFonts w:ascii="Garamond" w:hAnsi="Garamond"/>
          <w:b/>
          <w:sz w:val="28"/>
          <w:szCs w:val="28"/>
        </w:rPr>
      </w:pPr>
    </w:p>
    <w:p w14:paraId="3F1A5004" w14:textId="77777777" w:rsidR="00A97398" w:rsidRDefault="00A97398">
      <w:pPr>
        <w:rPr>
          <w:rFonts w:ascii="Garamond" w:hAnsi="Garamond"/>
          <w:b/>
          <w:sz w:val="28"/>
          <w:szCs w:val="28"/>
        </w:rPr>
      </w:pPr>
    </w:p>
    <w:p w14:paraId="0906B4B1" w14:textId="77777777" w:rsidR="00A97398" w:rsidRDefault="00A97398">
      <w:pPr>
        <w:rPr>
          <w:rFonts w:ascii="Garamond" w:hAnsi="Garamond"/>
          <w:b/>
          <w:sz w:val="28"/>
          <w:szCs w:val="28"/>
        </w:rPr>
      </w:pPr>
    </w:p>
    <w:p w14:paraId="3C751B8C" w14:textId="65761F23" w:rsidR="00B70A13" w:rsidRPr="00613A13" w:rsidRDefault="00DF7FF4">
      <w:pPr>
        <w:rPr>
          <w:rFonts w:ascii="Garamond" w:hAnsi="Garamond"/>
          <w:sz w:val="28"/>
          <w:szCs w:val="28"/>
        </w:rPr>
      </w:pPr>
      <w:r w:rsidRPr="00613A13">
        <w:rPr>
          <w:rFonts w:ascii="Garamond" w:hAnsi="Garamond"/>
          <w:b/>
          <w:sz w:val="28"/>
          <w:szCs w:val="28"/>
        </w:rPr>
        <w:t>Life Insurance details</w:t>
      </w: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708"/>
        <w:gridCol w:w="4810"/>
      </w:tblGrid>
      <w:tr w:rsidR="00DF7FF4" w:rsidRPr="00613A13" w14:paraId="6E767956" w14:textId="77777777" w:rsidTr="00DF7FF4">
        <w:trPr>
          <w:cantSplit/>
          <w:trHeight w:val="397"/>
        </w:trPr>
        <w:tc>
          <w:tcPr>
            <w:tcW w:w="2415" w:type="dxa"/>
            <w:shd w:val="clear" w:color="auto" w:fill="C6D9F1" w:themeFill="text2" w:themeFillTint="33"/>
            <w:vAlign w:val="center"/>
          </w:tcPr>
          <w:p w14:paraId="6622A5FA" w14:textId="6D962B7E" w:rsidR="00DF7FF4" w:rsidRPr="00613A13" w:rsidRDefault="00DF7FF4" w:rsidP="00DF7FF4">
            <w:pPr>
              <w:rPr>
                <w:rFonts w:ascii="Garamond" w:hAnsi="Garamond"/>
              </w:rPr>
            </w:pPr>
            <w:r w:rsidRPr="00613A13">
              <w:rPr>
                <w:rFonts w:ascii="Garamond" w:hAnsi="Garamond"/>
              </w:rPr>
              <w:t>Life Cover Amount</w:t>
            </w:r>
          </w:p>
        </w:tc>
        <w:tc>
          <w:tcPr>
            <w:tcW w:w="7513" w:type="dxa"/>
            <w:gridSpan w:val="2"/>
            <w:shd w:val="clear" w:color="auto" w:fill="FFFFFF" w:themeFill="background1"/>
            <w:vAlign w:val="center"/>
          </w:tcPr>
          <w:p w14:paraId="64E6346F" w14:textId="76377E1A" w:rsidR="00DF7FF4" w:rsidRPr="00613A13" w:rsidRDefault="00DF7FF4" w:rsidP="00DF7FF4">
            <w:pPr>
              <w:rPr>
                <w:rFonts w:ascii="Garamond" w:hAnsi="Garamond"/>
              </w:rPr>
            </w:pPr>
          </w:p>
        </w:tc>
      </w:tr>
      <w:tr w:rsidR="00DF7FF4" w:rsidRPr="00613A13" w14:paraId="086AF04C" w14:textId="77777777" w:rsidTr="00DF7FF4">
        <w:trPr>
          <w:cantSplit/>
          <w:trHeight w:val="397"/>
        </w:trPr>
        <w:tc>
          <w:tcPr>
            <w:tcW w:w="5108" w:type="dxa"/>
            <w:gridSpan w:val="2"/>
            <w:tcBorders>
              <w:bottom w:val="nil"/>
            </w:tcBorders>
            <w:shd w:val="clear" w:color="auto" w:fill="C6D9F1" w:themeFill="text2" w:themeFillTint="33"/>
            <w:vAlign w:val="center"/>
          </w:tcPr>
          <w:p w14:paraId="5219D17A" w14:textId="699179C4" w:rsidR="00DF7FF4" w:rsidRPr="00613A13" w:rsidRDefault="00DF7FF4" w:rsidP="00DF7FF4">
            <w:pPr>
              <w:rPr>
                <w:rFonts w:ascii="Garamond" w:hAnsi="Garamond"/>
              </w:rPr>
            </w:pPr>
            <w:r w:rsidRPr="00613A13">
              <w:rPr>
                <w:rFonts w:ascii="Garamond" w:hAnsi="Garamond"/>
              </w:rPr>
              <w:t xml:space="preserve">Critical Illness (Yes / No), if yes, Critical Illness Amount </w:t>
            </w:r>
          </w:p>
        </w:tc>
        <w:tc>
          <w:tcPr>
            <w:tcW w:w="4820" w:type="dxa"/>
            <w:tcBorders>
              <w:bottom w:val="nil"/>
            </w:tcBorders>
            <w:shd w:val="clear" w:color="auto" w:fill="FFFFFF" w:themeFill="background1"/>
            <w:vAlign w:val="center"/>
          </w:tcPr>
          <w:p w14:paraId="43860B43" w14:textId="77777777" w:rsidR="00DF7FF4" w:rsidRPr="00613A13" w:rsidRDefault="00DF7FF4" w:rsidP="00DF7FF4">
            <w:pPr>
              <w:rPr>
                <w:rFonts w:ascii="Garamond" w:hAnsi="Garamond"/>
              </w:rPr>
            </w:pPr>
          </w:p>
        </w:tc>
      </w:tr>
      <w:tr w:rsidR="00DF7FF4" w:rsidRPr="00613A13" w14:paraId="3C51CB38" w14:textId="77777777" w:rsidTr="00DF7FF4">
        <w:trPr>
          <w:cantSplit/>
          <w:trHeight w:val="397"/>
        </w:trPr>
        <w:tc>
          <w:tcPr>
            <w:tcW w:w="2415" w:type="dxa"/>
            <w:tcBorders>
              <w:bottom w:val="nil"/>
            </w:tcBorders>
            <w:shd w:val="clear" w:color="auto" w:fill="C6D9F1" w:themeFill="text2" w:themeFillTint="33"/>
            <w:vAlign w:val="center"/>
          </w:tcPr>
          <w:p w14:paraId="099136C1" w14:textId="16BFBE97" w:rsidR="00DF7FF4" w:rsidRPr="00613A13" w:rsidRDefault="00DF7FF4" w:rsidP="00DF7FF4">
            <w:pPr>
              <w:rPr>
                <w:rFonts w:ascii="Garamond" w:hAnsi="Garamond"/>
              </w:rPr>
            </w:pPr>
            <w:r w:rsidRPr="00613A13">
              <w:rPr>
                <w:rFonts w:ascii="Garamond" w:hAnsi="Garamond"/>
              </w:rPr>
              <w:t>Provider name</w:t>
            </w:r>
          </w:p>
        </w:tc>
        <w:tc>
          <w:tcPr>
            <w:tcW w:w="7513" w:type="dxa"/>
            <w:gridSpan w:val="2"/>
            <w:tcBorders>
              <w:bottom w:val="nil"/>
            </w:tcBorders>
            <w:shd w:val="clear" w:color="auto" w:fill="FFFFFF" w:themeFill="background1"/>
            <w:vAlign w:val="center"/>
          </w:tcPr>
          <w:p w14:paraId="55B282D3" w14:textId="0E161A09" w:rsidR="00DF7FF4" w:rsidRPr="00613A13" w:rsidRDefault="00DF7FF4" w:rsidP="00DF7FF4">
            <w:pPr>
              <w:rPr>
                <w:rFonts w:ascii="Garamond" w:hAnsi="Garamond"/>
              </w:rPr>
            </w:pPr>
          </w:p>
        </w:tc>
      </w:tr>
      <w:tr w:rsidR="00DF7FF4" w:rsidRPr="00613A13" w14:paraId="5788FAC7" w14:textId="77777777" w:rsidTr="00612970">
        <w:trPr>
          <w:cantSplit/>
          <w:trHeight w:val="397"/>
        </w:trPr>
        <w:tc>
          <w:tcPr>
            <w:tcW w:w="2415" w:type="dxa"/>
            <w:tcBorders>
              <w:bottom w:val="single" w:sz="4" w:space="0" w:color="auto"/>
            </w:tcBorders>
            <w:shd w:val="clear" w:color="auto" w:fill="C6D9F1" w:themeFill="text2" w:themeFillTint="33"/>
            <w:vAlign w:val="center"/>
          </w:tcPr>
          <w:p w14:paraId="28EDF2C5" w14:textId="59667C96" w:rsidR="00DF7FF4" w:rsidRPr="00613A13" w:rsidRDefault="00DF7FF4" w:rsidP="00DF7FF4">
            <w:pPr>
              <w:rPr>
                <w:rFonts w:ascii="Garamond" w:hAnsi="Garamond"/>
              </w:rPr>
            </w:pPr>
            <w:r w:rsidRPr="00613A13">
              <w:rPr>
                <w:rFonts w:ascii="Garamond" w:hAnsi="Garamond"/>
              </w:rPr>
              <w:t>Single / Joint</w:t>
            </w:r>
          </w:p>
        </w:tc>
        <w:tc>
          <w:tcPr>
            <w:tcW w:w="7513" w:type="dxa"/>
            <w:gridSpan w:val="2"/>
            <w:tcBorders>
              <w:bottom w:val="single" w:sz="4" w:space="0" w:color="auto"/>
            </w:tcBorders>
            <w:shd w:val="clear" w:color="auto" w:fill="FFFFFF" w:themeFill="background1"/>
            <w:vAlign w:val="center"/>
          </w:tcPr>
          <w:p w14:paraId="27ED5956" w14:textId="00F17D7A" w:rsidR="00DF7FF4" w:rsidRPr="00613A13" w:rsidRDefault="00DF7FF4" w:rsidP="00DF7FF4">
            <w:pPr>
              <w:rPr>
                <w:rFonts w:ascii="Garamond" w:hAnsi="Garamond"/>
              </w:rPr>
            </w:pPr>
          </w:p>
        </w:tc>
      </w:tr>
      <w:tr w:rsidR="00612970" w:rsidRPr="00613A13" w14:paraId="20291194" w14:textId="77777777" w:rsidTr="00612970">
        <w:trPr>
          <w:cantSplit/>
          <w:trHeight w:val="397"/>
        </w:trPr>
        <w:tc>
          <w:tcPr>
            <w:tcW w:w="512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D63F6B" w14:textId="03AB5E53" w:rsidR="00612970" w:rsidRPr="00613A13" w:rsidRDefault="00612970" w:rsidP="00DF7FF4">
            <w:pPr>
              <w:rPr>
                <w:rFonts w:ascii="Garamond" w:hAnsi="Garamond"/>
              </w:rPr>
            </w:pPr>
            <w:r w:rsidRPr="00613A13">
              <w:rPr>
                <w:rFonts w:ascii="Garamond" w:hAnsi="Garamond"/>
              </w:rPr>
              <w:t xml:space="preserve">Is your Life insurance policy </w:t>
            </w:r>
            <w:proofErr w:type="gramStart"/>
            <w:r w:rsidRPr="00613A13">
              <w:rPr>
                <w:rFonts w:ascii="Garamond" w:hAnsi="Garamond"/>
              </w:rPr>
              <w:t>assigned</w:t>
            </w:r>
            <w:proofErr w:type="gramEnd"/>
            <w:r w:rsidRPr="00613A13">
              <w:rPr>
                <w:rFonts w:ascii="Garamond" w:hAnsi="Garamond"/>
              </w:rPr>
              <w:t xml:space="preserve"> a trust</w:t>
            </w:r>
          </w:p>
        </w:tc>
        <w:tc>
          <w:tcPr>
            <w:tcW w:w="4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4BC749" w14:textId="77777777" w:rsidR="00612970" w:rsidRPr="00613A13" w:rsidRDefault="00612970" w:rsidP="00DF7FF4">
            <w:pPr>
              <w:rPr>
                <w:rFonts w:ascii="Garamond" w:hAnsi="Garamond"/>
              </w:rPr>
            </w:pPr>
          </w:p>
        </w:tc>
      </w:tr>
    </w:tbl>
    <w:p w14:paraId="39C15016" w14:textId="3FB29A67" w:rsidR="00612970" w:rsidRDefault="00612970"/>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708"/>
        <w:gridCol w:w="4810"/>
      </w:tblGrid>
      <w:tr w:rsidR="00613A13" w:rsidRPr="00613A13" w14:paraId="6EFE22D1" w14:textId="77777777" w:rsidTr="008D08BF">
        <w:trPr>
          <w:cantSplit/>
          <w:trHeight w:val="397"/>
        </w:trPr>
        <w:tc>
          <w:tcPr>
            <w:tcW w:w="2415" w:type="dxa"/>
            <w:shd w:val="clear" w:color="auto" w:fill="C6D9F1" w:themeFill="text2" w:themeFillTint="33"/>
            <w:vAlign w:val="center"/>
          </w:tcPr>
          <w:p w14:paraId="696883F1" w14:textId="77777777" w:rsidR="00613A13" w:rsidRPr="00613A13" w:rsidRDefault="00613A13" w:rsidP="008D08BF">
            <w:pPr>
              <w:rPr>
                <w:rFonts w:ascii="Garamond" w:hAnsi="Garamond"/>
              </w:rPr>
            </w:pPr>
            <w:r w:rsidRPr="00613A13">
              <w:rPr>
                <w:rFonts w:ascii="Garamond" w:hAnsi="Garamond"/>
              </w:rPr>
              <w:t>Life Cover Amount</w:t>
            </w:r>
          </w:p>
        </w:tc>
        <w:tc>
          <w:tcPr>
            <w:tcW w:w="7513" w:type="dxa"/>
            <w:gridSpan w:val="2"/>
            <w:shd w:val="clear" w:color="auto" w:fill="FFFFFF" w:themeFill="background1"/>
            <w:vAlign w:val="center"/>
          </w:tcPr>
          <w:p w14:paraId="699AB427" w14:textId="77777777" w:rsidR="00613A13" w:rsidRPr="00613A13" w:rsidRDefault="00613A13" w:rsidP="008D08BF">
            <w:pPr>
              <w:rPr>
                <w:rFonts w:ascii="Garamond" w:hAnsi="Garamond"/>
              </w:rPr>
            </w:pPr>
          </w:p>
        </w:tc>
      </w:tr>
      <w:tr w:rsidR="00613A13" w:rsidRPr="00613A13" w14:paraId="71F7AC2E" w14:textId="77777777" w:rsidTr="008D08BF">
        <w:trPr>
          <w:cantSplit/>
          <w:trHeight w:val="397"/>
        </w:trPr>
        <w:tc>
          <w:tcPr>
            <w:tcW w:w="5108" w:type="dxa"/>
            <w:gridSpan w:val="2"/>
            <w:tcBorders>
              <w:bottom w:val="nil"/>
            </w:tcBorders>
            <w:shd w:val="clear" w:color="auto" w:fill="C6D9F1" w:themeFill="text2" w:themeFillTint="33"/>
            <w:vAlign w:val="center"/>
          </w:tcPr>
          <w:p w14:paraId="268AA649" w14:textId="77777777" w:rsidR="00613A13" w:rsidRPr="00613A13" w:rsidRDefault="00613A13" w:rsidP="008D08BF">
            <w:pPr>
              <w:rPr>
                <w:rFonts w:ascii="Garamond" w:hAnsi="Garamond"/>
              </w:rPr>
            </w:pPr>
            <w:r w:rsidRPr="00613A13">
              <w:rPr>
                <w:rFonts w:ascii="Garamond" w:hAnsi="Garamond"/>
              </w:rPr>
              <w:t xml:space="preserve">Critical Illness (Yes / No), if yes, Critical Illness Amount </w:t>
            </w:r>
          </w:p>
        </w:tc>
        <w:tc>
          <w:tcPr>
            <w:tcW w:w="4820" w:type="dxa"/>
            <w:tcBorders>
              <w:bottom w:val="nil"/>
            </w:tcBorders>
            <w:shd w:val="clear" w:color="auto" w:fill="FFFFFF" w:themeFill="background1"/>
            <w:vAlign w:val="center"/>
          </w:tcPr>
          <w:p w14:paraId="301A09D3" w14:textId="77777777" w:rsidR="00613A13" w:rsidRPr="00613A13" w:rsidRDefault="00613A13" w:rsidP="008D08BF">
            <w:pPr>
              <w:rPr>
                <w:rFonts w:ascii="Garamond" w:hAnsi="Garamond"/>
              </w:rPr>
            </w:pPr>
          </w:p>
        </w:tc>
      </w:tr>
      <w:tr w:rsidR="00613A13" w:rsidRPr="00613A13" w14:paraId="390EE018" w14:textId="77777777" w:rsidTr="008D08BF">
        <w:trPr>
          <w:cantSplit/>
          <w:trHeight w:val="397"/>
        </w:trPr>
        <w:tc>
          <w:tcPr>
            <w:tcW w:w="2415" w:type="dxa"/>
            <w:tcBorders>
              <w:bottom w:val="nil"/>
            </w:tcBorders>
            <w:shd w:val="clear" w:color="auto" w:fill="C6D9F1" w:themeFill="text2" w:themeFillTint="33"/>
            <w:vAlign w:val="center"/>
          </w:tcPr>
          <w:p w14:paraId="45955A52" w14:textId="77777777" w:rsidR="00613A13" w:rsidRPr="00613A13" w:rsidRDefault="00613A13" w:rsidP="008D08BF">
            <w:pPr>
              <w:rPr>
                <w:rFonts w:ascii="Garamond" w:hAnsi="Garamond"/>
              </w:rPr>
            </w:pPr>
            <w:r w:rsidRPr="00613A13">
              <w:rPr>
                <w:rFonts w:ascii="Garamond" w:hAnsi="Garamond"/>
              </w:rPr>
              <w:t>Provider name</w:t>
            </w:r>
          </w:p>
        </w:tc>
        <w:tc>
          <w:tcPr>
            <w:tcW w:w="7513" w:type="dxa"/>
            <w:gridSpan w:val="2"/>
            <w:tcBorders>
              <w:bottom w:val="nil"/>
            </w:tcBorders>
            <w:shd w:val="clear" w:color="auto" w:fill="FFFFFF" w:themeFill="background1"/>
            <w:vAlign w:val="center"/>
          </w:tcPr>
          <w:p w14:paraId="0DB6CE23" w14:textId="77777777" w:rsidR="00613A13" w:rsidRPr="00613A13" w:rsidRDefault="00613A13" w:rsidP="008D08BF">
            <w:pPr>
              <w:rPr>
                <w:rFonts w:ascii="Garamond" w:hAnsi="Garamond"/>
              </w:rPr>
            </w:pPr>
          </w:p>
        </w:tc>
      </w:tr>
      <w:tr w:rsidR="00613A13" w:rsidRPr="00613A13" w14:paraId="68585D3D" w14:textId="77777777" w:rsidTr="008D08BF">
        <w:trPr>
          <w:cantSplit/>
          <w:trHeight w:val="397"/>
        </w:trPr>
        <w:tc>
          <w:tcPr>
            <w:tcW w:w="2415" w:type="dxa"/>
            <w:tcBorders>
              <w:bottom w:val="single" w:sz="4" w:space="0" w:color="auto"/>
            </w:tcBorders>
            <w:shd w:val="clear" w:color="auto" w:fill="C6D9F1" w:themeFill="text2" w:themeFillTint="33"/>
            <w:vAlign w:val="center"/>
          </w:tcPr>
          <w:p w14:paraId="0AB7C839" w14:textId="77777777" w:rsidR="00613A13" w:rsidRPr="00613A13" w:rsidRDefault="00613A13" w:rsidP="008D08BF">
            <w:pPr>
              <w:rPr>
                <w:rFonts w:ascii="Garamond" w:hAnsi="Garamond"/>
              </w:rPr>
            </w:pPr>
            <w:r w:rsidRPr="00613A13">
              <w:rPr>
                <w:rFonts w:ascii="Garamond" w:hAnsi="Garamond"/>
              </w:rPr>
              <w:t>Single / Joint</w:t>
            </w:r>
          </w:p>
        </w:tc>
        <w:tc>
          <w:tcPr>
            <w:tcW w:w="7513" w:type="dxa"/>
            <w:gridSpan w:val="2"/>
            <w:tcBorders>
              <w:bottom w:val="single" w:sz="4" w:space="0" w:color="auto"/>
            </w:tcBorders>
            <w:shd w:val="clear" w:color="auto" w:fill="FFFFFF" w:themeFill="background1"/>
            <w:vAlign w:val="center"/>
          </w:tcPr>
          <w:p w14:paraId="4788DB78" w14:textId="77777777" w:rsidR="00613A13" w:rsidRPr="00613A13" w:rsidRDefault="00613A13" w:rsidP="008D08BF">
            <w:pPr>
              <w:rPr>
                <w:rFonts w:ascii="Garamond" w:hAnsi="Garamond"/>
              </w:rPr>
            </w:pPr>
          </w:p>
        </w:tc>
      </w:tr>
      <w:tr w:rsidR="00613A13" w:rsidRPr="00613A13" w14:paraId="2D3CD64E" w14:textId="77777777" w:rsidTr="008D08BF">
        <w:trPr>
          <w:cantSplit/>
          <w:trHeight w:val="397"/>
        </w:trPr>
        <w:tc>
          <w:tcPr>
            <w:tcW w:w="512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FDD46A" w14:textId="77777777" w:rsidR="00613A13" w:rsidRPr="00613A13" w:rsidRDefault="00613A13" w:rsidP="008D08BF">
            <w:pPr>
              <w:rPr>
                <w:rFonts w:ascii="Garamond" w:hAnsi="Garamond"/>
              </w:rPr>
            </w:pPr>
            <w:r w:rsidRPr="00613A13">
              <w:rPr>
                <w:rFonts w:ascii="Garamond" w:hAnsi="Garamond"/>
              </w:rPr>
              <w:t xml:space="preserve">Is your Life insurance policy </w:t>
            </w:r>
            <w:proofErr w:type="gramStart"/>
            <w:r w:rsidRPr="00613A13">
              <w:rPr>
                <w:rFonts w:ascii="Garamond" w:hAnsi="Garamond"/>
              </w:rPr>
              <w:t>assigned</w:t>
            </w:r>
            <w:proofErr w:type="gramEnd"/>
            <w:r w:rsidRPr="00613A13">
              <w:rPr>
                <w:rFonts w:ascii="Garamond" w:hAnsi="Garamond"/>
              </w:rPr>
              <w:t xml:space="preserve"> a trust</w:t>
            </w:r>
          </w:p>
        </w:tc>
        <w:tc>
          <w:tcPr>
            <w:tcW w:w="4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AA586" w14:textId="77777777" w:rsidR="00613A13" w:rsidRPr="00613A13" w:rsidRDefault="00613A13" w:rsidP="008D08BF">
            <w:pPr>
              <w:rPr>
                <w:rFonts w:ascii="Garamond" w:hAnsi="Garamond"/>
              </w:rPr>
            </w:pPr>
          </w:p>
        </w:tc>
      </w:tr>
    </w:tbl>
    <w:p w14:paraId="41DA2920" w14:textId="11F632E6" w:rsidR="00613A13" w:rsidRDefault="00613A13"/>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708"/>
        <w:gridCol w:w="4810"/>
      </w:tblGrid>
      <w:tr w:rsidR="00613A13" w:rsidRPr="00613A13" w14:paraId="5B2069A4" w14:textId="77777777" w:rsidTr="008D08BF">
        <w:trPr>
          <w:cantSplit/>
          <w:trHeight w:val="397"/>
        </w:trPr>
        <w:tc>
          <w:tcPr>
            <w:tcW w:w="2415" w:type="dxa"/>
            <w:shd w:val="clear" w:color="auto" w:fill="C6D9F1" w:themeFill="text2" w:themeFillTint="33"/>
            <w:vAlign w:val="center"/>
          </w:tcPr>
          <w:p w14:paraId="27F1F842" w14:textId="77777777" w:rsidR="00613A13" w:rsidRPr="00613A13" w:rsidRDefault="00613A13" w:rsidP="008D08BF">
            <w:pPr>
              <w:rPr>
                <w:rFonts w:ascii="Garamond" w:hAnsi="Garamond"/>
              </w:rPr>
            </w:pPr>
            <w:r w:rsidRPr="00613A13">
              <w:rPr>
                <w:rFonts w:ascii="Garamond" w:hAnsi="Garamond"/>
              </w:rPr>
              <w:t>Life Cover Amount</w:t>
            </w:r>
          </w:p>
        </w:tc>
        <w:tc>
          <w:tcPr>
            <w:tcW w:w="7513" w:type="dxa"/>
            <w:gridSpan w:val="2"/>
            <w:shd w:val="clear" w:color="auto" w:fill="FFFFFF" w:themeFill="background1"/>
            <w:vAlign w:val="center"/>
          </w:tcPr>
          <w:p w14:paraId="08CDD2E6" w14:textId="77777777" w:rsidR="00613A13" w:rsidRPr="00613A13" w:rsidRDefault="00613A13" w:rsidP="008D08BF">
            <w:pPr>
              <w:rPr>
                <w:rFonts w:ascii="Garamond" w:hAnsi="Garamond"/>
              </w:rPr>
            </w:pPr>
          </w:p>
        </w:tc>
      </w:tr>
      <w:tr w:rsidR="00613A13" w:rsidRPr="00613A13" w14:paraId="598625EF" w14:textId="77777777" w:rsidTr="008D08BF">
        <w:trPr>
          <w:cantSplit/>
          <w:trHeight w:val="397"/>
        </w:trPr>
        <w:tc>
          <w:tcPr>
            <w:tcW w:w="5108" w:type="dxa"/>
            <w:gridSpan w:val="2"/>
            <w:tcBorders>
              <w:bottom w:val="nil"/>
            </w:tcBorders>
            <w:shd w:val="clear" w:color="auto" w:fill="C6D9F1" w:themeFill="text2" w:themeFillTint="33"/>
            <w:vAlign w:val="center"/>
          </w:tcPr>
          <w:p w14:paraId="0581993D" w14:textId="77777777" w:rsidR="00613A13" w:rsidRPr="00613A13" w:rsidRDefault="00613A13" w:rsidP="008D08BF">
            <w:pPr>
              <w:rPr>
                <w:rFonts w:ascii="Garamond" w:hAnsi="Garamond"/>
              </w:rPr>
            </w:pPr>
            <w:r w:rsidRPr="00613A13">
              <w:rPr>
                <w:rFonts w:ascii="Garamond" w:hAnsi="Garamond"/>
              </w:rPr>
              <w:t xml:space="preserve">Critical Illness (Yes / No), if yes, Critical Illness Amount </w:t>
            </w:r>
          </w:p>
        </w:tc>
        <w:tc>
          <w:tcPr>
            <w:tcW w:w="4820" w:type="dxa"/>
            <w:tcBorders>
              <w:bottom w:val="nil"/>
            </w:tcBorders>
            <w:shd w:val="clear" w:color="auto" w:fill="FFFFFF" w:themeFill="background1"/>
            <w:vAlign w:val="center"/>
          </w:tcPr>
          <w:p w14:paraId="57E078C6" w14:textId="77777777" w:rsidR="00613A13" w:rsidRPr="00613A13" w:rsidRDefault="00613A13" w:rsidP="008D08BF">
            <w:pPr>
              <w:rPr>
                <w:rFonts w:ascii="Garamond" w:hAnsi="Garamond"/>
              </w:rPr>
            </w:pPr>
          </w:p>
        </w:tc>
      </w:tr>
      <w:tr w:rsidR="00613A13" w:rsidRPr="00613A13" w14:paraId="09EADE8E" w14:textId="77777777" w:rsidTr="008D08BF">
        <w:trPr>
          <w:cantSplit/>
          <w:trHeight w:val="397"/>
        </w:trPr>
        <w:tc>
          <w:tcPr>
            <w:tcW w:w="2415" w:type="dxa"/>
            <w:tcBorders>
              <w:bottom w:val="nil"/>
            </w:tcBorders>
            <w:shd w:val="clear" w:color="auto" w:fill="C6D9F1" w:themeFill="text2" w:themeFillTint="33"/>
            <w:vAlign w:val="center"/>
          </w:tcPr>
          <w:p w14:paraId="0A6A3225" w14:textId="77777777" w:rsidR="00613A13" w:rsidRPr="00613A13" w:rsidRDefault="00613A13" w:rsidP="008D08BF">
            <w:pPr>
              <w:rPr>
                <w:rFonts w:ascii="Garamond" w:hAnsi="Garamond"/>
              </w:rPr>
            </w:pPr>
            <w:r w:rsidRPr="00613A13">
              <w:rPr>
                <w:rFonts w:ascii="Garamond" w:hAnsi="Garamond"/>
              </w:rPr>
              <w:t>Provider name</w:t>
            </w:r>
          </w:p>
        </w:tc>
        <w:tc>
          <w:tcPr>
            <w:tcW w:w="7513" w:type="dxa"/>
            <w:gridSpan w:val="2"/>
            <w:tcBorders>
              <w:bottom w:val="nil"/>
            </w:tcBorders>
            <w:shd w:val="clear" w:color="auto" w:fill="FFFFFF" w:themeFill="background1"/>
            <w:vAlign w:val="center"/>
          </w:tcPr>
          <w:p w14:paraId="271273A2" w14:textId="77777777" w:rsidR="00613A13" w:rsidRPr="00613A13" w:rsidRDefault="00613A13" w:rsidP="008D08BF">
            <w:pPr>
              <w:rPr>
                <w:rFonts w:ascii="Garamond" w:hAnsi="Garamond"/>
              </w:rPr>
            </w:pPr>
          </w:p>
        </w:tc>
      </w:tr>
      <w:tr w:rsidR="00613A13" w:rsidRPr="00613A13" w14:paraId="3D4AD152" w14:textId="77777777" w:rsidTr="008D08BF">
        <w:trPr>
          <w:cantSplit/>
          <w:trHeight w:val="397"/>
        </w:trPr>
        <w:tc>
          <w:tcPr>
            <w:tcW w:w="2415" w:type="dxa"/>
            <w:tcBorders>
              <w:bottom w:val="single" w:sz="4" w:space="0" w:color="auto"/>
            </w:tcBorders>
            <w:shd w:val="clear" w:color="auto" w:fill="C6D9F1" w:themeFill="text2" w:themeFillTint="33"/>
            <w:vAlign w:val="center"/>
          </w:tcPr>
          <w:p w14:paraId="126892C1" w14:textId="77777777" w:rsidR="00613A13" w:rsidRPr="00613A13" w:rsidRDefault="00613A13" w:rsidP="008D08BF">
            <w:pPr>
              <w:rPr>
                <w:rFonts w:ascii="Garamond" w:hAnsi="Garamond"/>
              </w:rPr>
            </w:pPr>
            <w:r w:rsidRPr="00613A13">
              <w:rPr>
                <w:rFonts w:ascii="Garamond" w:hAnsi="Garamond"/>
              </w:rPr>
              <w:t>Single / Joint</w:t>
            </w:r>
          </w:p>
        </w:tc>
        <w:tc>
          <w:tcPr>
            <w:tcW w:w="7513" w:type="dxa"/>
            <w:gridSpan w:val="2"/>
            <w:tcBorders>
              <w:bottom w:val="single" w:sz="4" w:space="0" w:color="auto"/>
            </w:tcBorders>
            <w:shd w:val="clear" w:color="auto" w:fill="FFFFFF" w:themeFill="background1"/>
            <w:vAlign w:val="center"/>
          </w:tcPr>
          <w:p w14:paraId="50D2AD2F" w14:textId="77777777" w:rsidR="00613A13" w:rsidRPr="00613A13" w:rsidRDefault="00613A13" w:rsidP="008D08BF">
            <w:pPr>
              <w:rPr>
                <w:rFonts w:ascii="Garamond" w:hAnsi="Garamond"/>
              </w:rPr>
            </w:pPr>
          </w:p>
        </w:tc>
      </w:tr>
      <w:tr w:rsidR="00613A13" w:rsidRPr="00613A13" w14:paraId="4314E5B0" w14:textId="77777777" w:rsidTr="008D08BF">
        <w:trPr>
          <w:cantSplit/>
          <w:trHeight w:val="397"/>
        </w:trPr>
        <w:tc>
          <w:tcPr>
            <w:tcW w:w="512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4D0A2E" w14:textId="77777777" w:rsidR="00613A13" w:rsidRPr="00613A13" w:rsidRDefault="00613A13" w:rsidP="008D08BF">
            <w:pPr>
              <w:rPr>
                <w:rFonts w:ascii="Garamond" w:hAnsi="Garamond"/>
              </w:rPr>
            </w:pPr>
            <w:r w:rsidRPr="00613A13">
              <w:rPr>
                <w:rFonts w:ascii="Garamond" w:hAnsi="Garamond"/>
              </w:rPr>
              <w:t xml:space="preserve">Is your Life insurance policy </w:t>
            </w:r>
            <w:proofErr w:type="gramStart"/>
            <w:r w:rsidRPr="00613A13">
              <w:rPr>
                <w:rFonts w:ascii="Garamond" w:hAnsi="Garamond"/>
              </w:rPr>
              <w:t>assigned</w:t>
            </w:r>
            <w:proofErr w:type="gramEnd"/>
            <w:r w:rsidRPr="00613A13">
              <w:rPr>
                <w:rFonts w:ascii="Garamond" w:hAnsi="Garamond"/>
              </w:rPr>
              <w:t xml:space="preserve"> a trust</w:t>
            </w:r>
          </w:p>
        </w:tc>
        <w:tc>
          <w:tcPr>
            <w:tcW w:w="4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C8D47" w14:textId="77777777" w:rsidR="00613A13" w:rsidRPr="00613A13" w:rsidRDefault="00613A13" w:rsidP="008D08BF">
            <w:pPr>
              <w:rPr>
                <w:rFonts w:ascii="Garamond" w:hAnsi="Garamond"/>
              </w:rPr>
            </w:pPr>
          </w:p>
        </w:tc>
      </w:tr>
    </w:tbl>
    <w:p w14:paraId="2D0B5CC0" w14:textId="13BC6562" w:rsidR="00613A13" w:rsidRDefault="00613A13"/>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708"/>
        <w:gridCol w:w="4810"/>
      </w:tblGrid>
      <w:tr w:rsidR="00613A13" w:rsidRPr="00613A13" w14:paraId="1340F999" w14:textId="77777777" w:rsidTr="008D08BF">
        <w:trPr>
          <w:cantSplit/>
          <w:trHeight w:val="397"/>
        </w:trPr>
        <w:tc>
          <w:tcPr>
            <w:tcW w:w="2415" w:type="dxa"/>
            <w:shd w:val="clear" w:color="auto" w:fill="C6D9F1" w:themeFill="text2" w:themeFillTint="33"/>
            <w:vAlign w:val="center"/>
          </w:tcPr>
          <w:p w14:paraId="794485FD" w14:textId="77777777" w:rsidR="00613A13" w:rsidRPr="00613A13" w:rsidRDefault="00613A13" w:rsidP="008D08BF">
            <w:pPr>
              <w:rPr>
                <w:rFonts w:ascii="Garamond" w:hAnsi="Garamond"/>
              </w:rPr>
            </w:pPr>
            <w:r w:rsidRPr="00613A13">
              <w:rPr>
                <w:rFonts w:ascii="Garamond" w:hAnsi="Garamond"/>
              </w:rPr>
              <w:t>Life Cover Amount</w:t>
            </w:r>
          </w:p>
        </w:tc>
        <w:tc>
          <w:tcPr>
            <w:tcW w:w="7513" w:type="dxa"/>
            <w:gridSpan w:val="2"/>
            <w:shd w:val="clear" w:color="auto" w:fill="FFFFFF" w:themeFill="background1"/>
            <w:vAlign w:val="center"/>
          </w:tcPr>
          <w:p w14:paraId="54D53AE3" w14:textId="77777777" w:rsidR="00613A13" w:rsidRPr="00613A13" w:rsidRDefault="00613A13" w:rsidP="008D08BF">
            <w:pPr>
              <w:rPr>
                <w:rFonts w:ascii="Garamond" w:hAnsi="Garamond"/>
              </w:rPr>
            </w:pPr>
          </w:p>
        </w:tc>
      </w:tr>
      <w:tr w:rsidR="00613A13" w:rsidRPr="00613A13" w14:paraId="436FB644" w14:textId="77777777" w:rsidTr="008D08BF">
        <w:trPr>
          <w:cantSplit/>
          <w:trHeight w:val="397"/>
        </w:trPr>
        <w:tc>
          <w:tcPr>
            <w:tcW w:w="5108" w:type="dxa"/>
            <w:gridSpan w:val="2"/>
            <w:tcBorders>
              <w:bottom w:val="nil"/>
            </w:tcBorders>
            <w:shd w:val="clear" w:color="auto" w:fill="C6D9F1" w:themeFill="text2" w:themeFillTint="33"/>
            <w:vAlign w:val="center"/>
          </w:tcPr>
          <w:p w14:paraId="3EB421F9" w14:textId="77777777" w:rsidR="00613A13" w:rsidRPr="00613A13" w:rsidRDefault="00613A13" w:rsidP="008D08BF">
            <w:pPr>
              <w:rPr>
                <w:rFonts w:ascii="Garamond" w:hAnsi="Garamond"/>
              </w:rPr>
            </w:pPr>
            <w:r w:rsidRPr="00613A13">
              <w:rPr>
                <w:rFonts w:ascii="Garamond" w:hAnsi="Garamond"/>
              </w:rPr>
              <w:t xml:space="preserve">Critical Illness (Yes / No), if yes, Critical Illness Amount </w:t>
            </w:r>
          </w:p>
        </w:tc>
        <w:tc>
          <w:tcPr>
            <w:tcW w:w="4820" w:type="dxa"/>
            <w:tcBorders>
              <w:bottom w:val="nil"/>
            </w:tcBorders>
            <w:shd w:val="clear" w:color="auto" w:fill="FFFFFF" w:themeFill="background1"/>
            <w:vAlign w:val="center"/>
          </w:tcPr>
          <w:p w14:paraId="1F881A90" w14:textId="77777777" w:rsidR="00613A13" w:rsidRPr="00613A13" w:rsidRDefault="00613A13" w:rsidP="008D08BF">
            <w:pPr>
              <w:rPr>
                <w:rFonts w:ascii="Garamond" w:hAnsi="Garamond"/>
              </w:rPr>
            </w:pPr>
          </w:p>
        </w:tc>
      </w:tr>
      <w:tr w:rsidR="00613A13" w:rsidRPr="00613A13" w14:paraId="6EFCF303" w14:textId="77777777" w:rsidTr="008D08BF">
        <w:trPr>
          <w:cantSplit/>
          <w:trHeight w:val="397"/>
        </w:trPr>
        <w:tc>
          <w:tcPr>
            <w:tcW w:w="2415" w:type="dxa"/>
            <w:tcBorders>
              <w:bottom w:val="nil"/>
            </w:tcBorders>
            <w:shd w:val="clear" w:color="auto" w:fill="C6D9F1" w:themeFill="text2" w:themeFillTint="33"/>
            <w:vAlign w:val="center"/>
          </w:tcPr>
          <w:p w14:paraId="2FB03222" w14:textId="77777777" w:rsidR="00613A13" w:rsidRPr="00613A13" w:rsidRDefault="00613A13" w:rsidP="008D08BF">
            <w:pPr>
              <w:rPr>
                <w:rFonts w:ascii="Garamond" w:hAnsi="Garamond"/>
              </w:rPr>
            </w:pPr>
            <w:r w:rsidRPr="00613A13">
              <w:rPr>
                <w:rFonts w:ascii="Garamond" w:hAnsi="Garamond"/>
              </w:rPr>
              <w:t>Provider name</w:t>
            </w:r>
          </w:p>
        </w:tc>
        <w:tc>
          <w:tcPr>
            <w:tcW w:w="7513" w:type="dxa"/>
            <w:gridSpan w:val="2"/>
            <w:tcBorders>
              <w:bottom w:val="nil"/>
            </w:tcBorders>
            <w:shd w:val="clear" w:color="auto" w:fill="FFFFFF" w:themeFill="background1"/>
            <w:vAlign w:val="center"/>
          </w:tcPr>
          <w:p w14:paraId="15801D9E" w14:textId="77777777" w:rsidR="00613A13" w:rsidRPr="00613A13" w:rsidRDefault="00613A13" w:rsidP="008D08BF">
            <w:pPr>
              <w:rPr>
                <w:rFonts w:ascii="Garamond" w:hAnsi="Garamond"/>
              </w:rPr>
            </w:pPr>
          </w:p>
        </w:tc>
      </w:tr>
      <w:tr w:rsidR="00613A13" w:rsidRPr="00613A13" w14:paraId="6DD305C9" w14:textId="77777777" w:rsidTr="008D08BF">
        <w:trPr>
          <w:cantSplit/>
          <w:trHeight w:val="397"/>
        </w:trPr>
        <w:tc>
          <w:tcPr>
            <w:tcW w:w="2415" w:type="dxa"/>
            <w:tcBorders>
              <w:bottom w:val="single" w:sz="4" w:space="0" w:color="auto"/>
            </w:tcBorders>
            <w:shd w:val="clear" w:color="auto" w:fill="C6D9F1" w:themeFill="text2" w:themeFillTint="33"/>
            <w:vAlign w:val="center"/>
          </w:tcPr>
          <w:p w14:paraId="7903B844" w14:textId="77777777" w:rsidR="00613A13" w:rsidRPr="00613A13" w:rsidRDefault="00613A13" w:rsidP="008D08BF">
            <w:pPr>
              <w:rPr>
                <w:rFonts w:ascii="Garamond" w:hAnsi="Garamond"/>
              </w:rPr>
            </w:pPr>
            <w:r w:rsidRPr="00613A13">
              <w:rPr>
                <w:rFonts w:ascii="Garamond" w:hAnsi="Garamond"/>
              </w:rPr>
              <w:t>Single / Joint</w:t>
            </w:r>
          </w:p>
        </w:tc>
        <w:tc>
          <w:tcPr>
            <w:tcW w:w="7513" w:type="dxa"/>
            <w:gridSpan w:val="2"/>
            <w:tcBorders>
              <w:bottom w:val="single" w:sz="4" w:space="0" w:color="auto"/>
            </w:tcBorders>
            <w:shd w:val="clear" w:color="auto" w:fill="FFFFFF" w:themeFill="background1"/>
            <w:vAlign w:val="center"/>
          </w:tcPr>
          <w:p w14:paraId="1EC10469" w14:textId="77777777" w:rsidR="00613A13" w:rsidRPr="00613A13" w:rsidRDefault="00613A13" w:rsidP="008D08BF">
            <w:pPr>
              <w:rPr>
                <w:rFonts w:ascii="Garamond" w:hAnsi="Garamond"/>
              </w:rPr>
            </w:pPr>
          </w:p>
        </w:tc>
      </w:tr>
      <w:tr w:rsidR="00613A13" w:rsidRPr="00613A13" w14:paraId="2D2181E9" w14:textId="77777777" w:rsidTr="008D08BF">
        <w:trPr>
          <w:cantSplit/>
          <w:trHeight w:val="397"/>
        </w:trPr>
        <w:tc>
          <w:tcPr>
            <w:tcW w:w="512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91E176" w14:textId="77777777" w:rsidR="00613A13" w:rsidRPr="00613A13" w:rsidRDefault="00613A13" w:rsidP="008D08BF">
            <w:pPr>
              <w:rPr>
                <w:rFonts w:ascii="Garamond" w:hAnsi="Garamond"/>
              </w:rPr>
            </w:pPr>
            <w:r w:rsidRPr="00613A13">
              <w:rPr>
                <w:rFonts w:ascii="Garamond" w:hAnsi="Garamond"/>
              </w:rPr>
              <w:t xml:space="preserve">Is your Life insurance policy </w:t>
            </w:r>
            <w:proofErr w:type="gramStart"/>
            <w:r w:rsidRPr="00613A13">
              <w:rPr>
                <w:rFonts w:ascii="Garamond" w:hAnsi="Garamond"/>
              </w:rPr>
              <w:t>assigned</w:t>
            </w:r>
            <w:proofErr w:type="gramEnd"/>
            <w:r w:rsidRPr="00613A13">
              <w:rPr>
                <w:rFonts w:ascii="Garamond" w:hAnsi="Garamond"/>
              </w:rPr>
              <w:t xml:space="preserve"> a trust</w:t>
            </w:r>
          </w:p>
        </w:tc>
        <w:tc>
          <w:tcPr>
            <w:tcW w:w="4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834602" w14:textId="77777777" w:rsidR="00613A13" w:rsidRPr="00613A13" w:rsidRDefault="00613A13" w:rsidP="008D08BF">
            <w:pPr>
              <w:rPr>
                <w:rFonts w:ascii="Garamond" w:hAnsi="Garamond"/>
              </w:rPr>
            </w:pPr>
          </w:p>
        </w:tc>
      </w:tr>
    </w:tbl>
    <w:p w14:paraId="3D8A2F47" w14:textId="7981908C" w:rsidR="00613A13" w:rsidRDefault="00613A13"/>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708"/>
        <w:gridCol w:w="4810"/>
      </w:tblGrid>
      <w:tr w:rsidR="00613A13" w:rsidRPr="00613A13" w14:paraId="2EA6C77C" w14:textId="77777777" w:rsidTr="008D08BF">
        <w:trPr>
          <w:cantSplit/>
          <w:trHeight w:val="397"/>
        </w:trPr>
        <w:tc>
          <w:tcPr>
            <w:tcW w:w="2415" w:type="dxa"/>
            <w:shd w:val="clear" w:color="auto" w:fill="C6D9F1" w:themeFill="text2" w:themeFillTint="33"/>
            <w:vAlign w:val="center"/>
          </w:tcPr>
          <w:p w14:paraId="7E2F67F1" w14:textId="77777777" w:rsidR="00613A13" w:rsidRPr="00613A13" w:rsidRDefault="00613A13" w:rsidP="008D08BF">
            <w:pPr>
              <w:rPr>
                <w:rFonts w:ascii="Garamond" w:hAnsi="Garamond"/>
              </w:rPr>
            </w:pPr>
            <w:r w:rsidRPr="00613A13">
              <w:rPr>
                <w:rFonts w:ascii="Garamond" w:hAnsi="Garamond"/>
              </w:rPr>
              <w:t>Life Cover Amount</w:t>
            </w:r>
          </w:p>
        </w:tc>
        <w:tc>
          <w:tcPr>
            <w:tcW w:w="7513" w:type="dxa"/>
            <w:gridSpan w:val="2"/>
            <w:shd w:val="clear" w:color="auto" w:fill="FFFFFF" w:themeFill="background1"/>
            <w:vAlign w:val="center"/>
          </w:tcPr>
          <w:p w14:paraId="7BB37545" w14:textId="77777777" w:rsidR="00613A13" w:rsidRPr="00613A13" w:rsidRDefault="00613A13" w:rsidP="008D08BF">
            <w:pPr>
              <w:rPr>
                <w:rFonts w:ascii="Garamond" w:hAnsi="Garamond"/>
              </w:rPr>
            </w:pPr>
          </w:p>
        </w:tc>
      </w:tr>
      <w:tr w:rsidR="00613A13" w:rsidRPr="00613A13" w14:paraId="20C4996C" w14:textId="77777777" w:rsidTr="008D08BF">
        <w:trPr>
          <w:cantSplit/>
          <w:trHeight w:val="397"/>
        </w:trPr>
        <w:tc>
          <w:tcPr>
            <w:tcW w:w="5108" w:type="dxa"/>
            <w:gridSpan w:val="2"/>
            <w:tcBorders>
              <w:bottom w:val="nil"/>
            </w:tcBorders>
            <w:shd w:val="clear" w:color="auto" w:fill="C6D9F1" w:themeFill="text2" w:themeFillTint="33"/>
            <w:vAlign w:val="center"/>
          </w:tcPr>
          <w:p w14:paraId="4F3FBDC8" w14:textId="77777777" w:rsidR="00613A13" w:rsidRPr="00613A13" w:rsidRDefault="00613A13" w:rsidP="008D08BF">
            <w:pPr>
              <w:rPr>
                <w:rFonts w:ascii="Garamond" w:hAnsi="Garamond"/>
              </w:rPr>
            </w:pPr>
            <w:r w:rsidRPr="00613A13">
              <w:rPr>
                <w:rFonts w:ascii="Garamond" w:hAnsi="Garamond"/>
              </w:rPr>
              <w:t xml:space="preserve">Critical Illness (Yes / No), if yes, Critical Illness Amount </w:t>
            </w:r>
          </w:p>
        </w:tc>
        <w:tc>
          <w:tcPr>
            <w:tcW w:w="4820" w:type="dxa"/>
            <w:tcBorders>
              <w:bottom w:val="nil"/>
            </w:tcBorders>
            <w:shd w:val="clear" w:color="auto" w:fill="FFFFFF" w:themeFill="background1"/>
            <w:vAlign w:val="center"/>
          </w:tcPr>
          <w:p w14:paraId="5B608469" w14:textId="77777777" w:rsidR="00613A13" w:rsidRPr="00613A13" w:rsidRDefault="00613A13" w:rsidP="008D08BF">
            <w:pPr>
              <w:rPr>
                <w:rFonts w:ascii="Garamond" w:hAnsi="Garamond"/>
              </w:rPr>
            </w:pPr>
          </w:p>
        </w:tc>
      </w:tr>
      <w:tr w:rsidR="00613A13" w:rsidRPr="00613A13" w14:paraId="37ED574B" w14:textId="77777777" w:rsidTr="008D08BF">
        <w:trPr>
          <w:cantSplit/>
          <w:trHeight w:val="397"/>
        </w:trPr>
        <w:tc>
          <w:tcPr>
            <w:tcW w:w="2415" w:type="dxa"/>
            <w:tcBorders>
              <w:bottom w:val="nil"/>
            </w:tcBorders>
            <w:shd w:val="clear" w:color="auto" w:fill="C6D9F1" w:themeFill="text2" w:themeFillTint="33"/>
            <w:vAlign w:val="center"/>
          </w:tcPr>
          <w:p w14:paraId="313E7F94" w14:textId="77777777" w:rsidR="00613A13" w:rsidRPr="00613A13" w:rsidRDefault="00613A13" w:rsidP="008D08BF">
            <w:pPr>
              <w:rPr>
                <w:rFonts w:ascii="Garamond" w:hAnsi="Garamond"/>
              </w:rPr>
            </w:pPr>
            <w:r w:rsidRPr="00613A13">
              <w:rPr>
                <w:rFonts w:ascii="Garamond" w:hAnsi="Garamond"/>
              </w:rPr>
              <w:t>Provider name</w:t>
            </w:r>
          </w:p>
        </w:tc>
        <w:tc>
          <w:tcPr>
            <w:tcW w:w="7513" w:type="dxa"/>
            <w:gridSpan w:val="2"/>
            <w:tcBorders>
              <w:bottom w:val="nil"/>
            </w:tcBorders>
            <w:shd w:val="clear" w:color="auto" w:fill="FFFFFF" w:themeFill="background1"/>
            <w:vAlign w:val="center"/>
          </w:tcPr>
          <w:p w14:paraId="45B12536" w14:textId="77777777" w:rsidR="00613A13" w:rsidRPr="00613A13" w:rsidRDefault="00613A13" w:rsidP="008D08BF">
            <w:pPr>
              <w:rPr>
                <w:rFonts w:ascii="Garamond" w:hAnsi="Garamond"/>
              </w:rPr>
            </w:pPr>
          </w:p>
        </w:tc>
      </w:tr>
      <w:tr w:rsidR="00613A13" w:rsidRPr="00613A13" w14:paraId="19BFE1AD" w14:textId="77777777" w:rsidTr="008D08BF">
        <w:trPr>
          <w:cantSplit/>
          <w:trHeight w:val="397"/>
        </w:trPr>
        <w:tc>
          <w:tcPr>
            <w:tcW w:w="2415" w:type="dxa"/>
            <w:tcBorders>
              <w:bottom w:val="single" w:sz="4" w:space="0" w:color="auto"/>
            </w:tcBorders>
            <w:shd w:val="clear" w:color="auto" w:fill="C6D9F1" w:themeFill="text2" w:themeFillTint="33"/>
            <w:vAlign w:val="center"/>
          </w:tcPr>
          <w:p w14:paraId="273AA772" w14:textId="77777777" w:rsidR="00613A13" w:rsidRPr="00613A13" w:rsidRDefault="00613A13" w:rsidP="008D08BF">
            <w:pPr>
              <w:rPr>
                <w:rFonts w:ascii="Garamond" w:hAnsi="Garamond"/>
              </w:rPr>
            </w:pPr>
            <w:r w:rsidRPr="00613A13">
              <w:rPr>
                <w:rFonts w:ascii="Garamond" w:hAnsi="Garamond"/>
              </w:rPr>
              <w:t>Single / Joint</w:t>
            </w:r>
          </w:p>
        </w:tc>
        <w:tc>
          <w:tcPr>
            <w:tcW w:w="7513" w:type="dxa"/>
            <w:gridSpan w:val="2"/>
            <w:tcBorders>
              <w:bottom w:val="single" w:sz="4" w:space="0" w:color="auto"/>
            </w:tcBorders>
            <w:shd w:val="clear" w:color="auto" w:fill="FFFFFF" w:themeFill="background1"/>
            <w:vAlign w:val="center"/>
          </w:tcPr>
          <w:p w14:paraId="10369A08" w14:textId="77777777" w:rsidR="00613A13" w:rsidRPr="00613A13" w:rsidRDefault="00613A13" w:rsidP="008D08BF">
            <w:pPr>
              <w:rPr>
                <w:rFonts w:ascii="Garamond" w:hAnsi="Garamond"/>
              </w:rPr>
            </w:pPr>
          </w:p>
        </w:tc>
      </w:tr>
      <w:tr w:rsidR="00613A13" w:rsidRPr="00613A13" w14:paraId="41B5DEBB" w14:textId="77777777" w:rsidTr="008D08BF">
        <w:trPr>
          <w:cantSplit/>
          <w:trHeight w:val="397"/>
        </w:trPr>
        <w:tc>
          <w:tcPr>
            <w:tcW w:w="512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141693C" w14:textId="77777777" w:rsidR="00613A13" w:rsidRPr="00613A13" w:rsidRDefault="00613A13" w:rsidP="008D08BF">
            <w:pPr>
              <w:rPr>
                <w:rFonts w:ascii="Garamond" w:hAnsi="Garamond"/>
              </w:rPr>
            </w:pPr>
            <w:r w:rsidRPr="00613A13">
              <w:rPr>
                <w:rFonts w:ascii="Garamond" w:hAnsi="Garamond"/>
              </w:rPr>
              <w:t xml:space="preserve">Is your Life insurance policy </w:t>
            </w:r>
            <w:proofErr w:type="gramStart"/>
            <w:r w:rsidRPr="00613A13">
              <w:rPr>
                <w:rFonts w:ascii="Garamond" w:hAnsi="Garamond"/>
              </w:rPr>
              <w:t>assigned</w:t>
            </w:r>
            <w:proofErr w:type="gramEnd"/>
            <w:r w:rsidRPr="00613A13">
              <w:rPr>
                <w:rFonts w:ascii="Garamond" w:hAnsi="Garamond"/>
              </w:rPr>
              <w:t xml:space="preserve"> a trust</w:t>
            </w:r>
          </w:p>
        </w:tc>
        <w:tc>
          <w:tcPr>
            <w:tcW w:w="47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F1642" w14:textId="77777777" w:rsidR="00613A13" w:rsidRPr="00613A13" w:rsidRDefault="00613A13" w:rsidP="008D08BF">
            <w:pPr>
              <w:rPr>
                <w:rFonts w:ascii="Garamond" w:hAnsi="Garamond"/>
              </w:rPr>
            </w:pPr>
          </w:p>
        </w:tc>
      </w:tr>
    </w:tbl>
    <w:p w14:paraId="7A9340F1" w14:textId="77777777" w:rsidR="00613A13" w:rsidRDefault="00613A13"/>
    <w:p w14:paraId="0B35B973" w14:textId="77777777" w:rsidR="00B70A13" w:rsidRDefault="00B70A13">
      <w:pPr>
        <w:rPr>
          <w:b/>
          <w:smallCaps/>
          <w:color w:val="FFFFFF" w:themeColor="background1"/>
          <w:spacing w:val="20"/>
        </w:rPr>
      </w:pPr>
    </w:p>
    <w:p w14:paraId="62733775" w14:textId="77777777" w:rsidR="00B70A13" w:rsidRDefault="00B70A13">
      <w:pPr>
        <w:rPr>
          <w:b/>
          <w:smallCaps/>
          <w:color w:val="FFFFFF" w:themeColor="background1"/>
          <w:spacing w:val="20"/>
        </w:rPr>
      </w:pPr>
    </w:p>
    <w:p w14:paraId="610AD93D" w14:textId="77777777" w:rsidR="00B70A13" w:rsidRPr="00DF7FF4" w:rsidRDefault="00B70A13">
      <w:pPr>
        <w:rPr>
          <w:b/>
          <w:smallCaps/>
          <w:color w:val="17365D" w:themeColor="text2" w:themeShade="BF"/>
          <w:spacing w:val="20"/>
        </w:rPr>
      </w:pPr>
      <w:r>
        <w:rPr>
          <w:b/>
          <w:smallCaps/>
          <w:color w:val="FFFFFF" w:themeColor="background1"/>
          <w:spacing w:val="20"/>
        </w:rPr>
        <w:br w:type="page"/>
      </w:r>
    </w:p>
    <w:p w14:paraId="23A99E30" w14:textId="21EC7CE1" w:rsidR="00DF7FF4" w:rsidRPr="00613A13" w:rsidRDefault="00DC0F05">
      <w:pPr>
        <w:rPr>
          <w:rFonts w:ascii="Garamond" w:hAnsi="Garamond"/>
          <w:smallCaps/>
          <w:sz w:val="28"/>
          <w:szCs w:val="28"/>
        </w:rPr>
      </w:pPr>
      <w:r w:rsidRPr="00613A13">
        <w:rPr>
          <w:rFonts w:ascii="Garamond" w:hAnsi="Garamond"/>
          <w:b/>
          <w:smallCaps/>
          <w:sz w:val="28"/>
          <w:szCs w:val="28"/>
        </w:rPr>
        <w:lastRenderedPageBreak/>
        <w:t>Pension</w:t>
      </w:r>
      <w:r w:rsidR="00DF7FF4" w:rsidRPr="00613A13">
        <w:rPr>
          <w:rFonts w:ascii="Garamond" w:hAnsi="Garamond"/>
          <w:b/>
          <w:smallCaps/>
          <w:sz w:val="28"/>
          <w:szCs w:val="28"/>
        </w:rPr>
        <w:t xml:space="preserve"> details</w:t>
      </w:r>
      <w:r w:rsidR="00613A13" w:rsidRPr="00613A13">
        <w:rPr>
          <w:rFonts w:ascii="Garamond" w:hAnsi="Garamond"/>
          <w:b/>
          <w:smallCaps/>
          <w:sz w:val="28"/>
          <w:szCs w:val="28"/>
        </w:rPr>
        <w:t xml:space="preserve"> for Client 1 (Testator 1)</w:t>
      </w: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8"/>
        <w:gridCol w:w="5670"/>
      </w:tblGrid>
      <w:tr w:rsidR="00DC0F05" w14:paraId="29EB3938" w14:textId="77777777" w:rsidTr="00320B39">
        <w:trPr>
          <w:cantSplit/>
          <w:trHeight w:val="518"/>
        </w:trPr>
        <w:tc>
          <w:tcPr>
            <w:tcW w:w="4258" w:type="dxa"/>
            <w:shd w:val="clear" w:color="auto" w:fill="C6D9F1" w:themeFill="text2" w:themeFillTint="33"/>
            <w:vAlign w:val="center"/>
          </w:tcPr>
          <w:p w14:paraId="77A6F90E" w14:textId="7426941D" w:rsidR="00DC0F05" w:rsidRPr="00AE1DA8" w:rsidRDefault="00DC0F05" w:rsidP="00AE1DA8">
            <w:pPr>
              <w:ind w:left="142"/>
              <w:rPr>
                <w:rFonts w:ascii="Garamond" w:hAnsi="Garamond"/>
              </w:rPr>
            </w:pPr>
            <w:commentRangeStart w:id="19"/>
            <w:r w:rsidRPr="00AE1DA8">
              <w:rPr>
                <w:rFonts w:ascii="Garamond" w:hAnsi="Garamond"/>
              </w:rPr>
              <w:t>Pension Provider Name</w:t>
            </w:r>
            <w:commentRangeEnd w:id="19"/>
            <w:r w:rsidR="005B7EA1">
              <w:rPr>
                <w:rStyle w:val="CommentReference"/>
              </w:rPr>
              <w:commentReference w:id="19"/>
            </w:r>
          </w:p>
        </w:tc>
        <w:tc>
          <w:tcPr>
            <w:tcW w:w="5670" w:type="dxa"/>
            <w:shd w:val="clear" w:color="auto" w:fill="FFFFFF" w:themeFill="background1"/>
            <w:vAlign w:val="center"/>
          </w:tcPr>
          <w:p w14:paraId="5BAD7EED" w14:textId="77777777" w:rsidR="00DC0F05" w:rsidRDefault="00DC0F05" w:rsidP="00DC0F05"/>
        </w:tc>
      </w:tr>
      <w:tr w:rsidR="00DC0F05" w14:paraId="09220DB9" w14:textId="77777777" w:rsidTr="00320B39">
        <w:trPr>
          <w:cantSplit/>
          <w:trHeight w:val="518"/>
        </w:trPr>
        <w:tc>
          <w:tcPr>
            <w:tcW w:w="4258" w:type="dxa"/>
            <w:shd w:val="clear" w:color="auto" w:fill="C6D9F1" w:themeFill="text2" w:themeFillTint="33"/>
            <w:vAlign w:val="center"/>
          </w:tcPr>
          <w:p w14:paraId="091ED88B" w14:textId="070D1087" w:rsidR="00DC0F05" w:rsidRPr="00AE1DA8" w:rsidRDefault="00DC0F05" w:rsidP="00AE1DA8">
            <w:pPr>
              <w:ind w:left="142"/>
              <w:rPr>
                <w:rFonts w:ascii="Garamond" w:hAnsi="Garamond"/>
              </w:rPr>
            </w:pPr>
            <w:r w:rsidRPr="00AE1DA8">
              <w:rPr>
                <w:rFonts w:ascii="Garamond" w:hAnsi="Garamond"/>
              </w:rPr>
              <w:t>Address1</w:t>
            </w:r>
          </w:p>
        </w:tc>
        <w:tc>
          <w:tcPr>
            <w:tcW w:w="5670" w:type="dxa"/>
            <w:shd w:val="clear" w:color="auto" w:fill="FFFFFF" w:themeFill="background1"/>
            <w:vAlign w:val="center"/>
          </w:tcPr>
          <w:p w14:paraId="7F660D88" w14:textId="77777777" w:rsidR="00DC0F05" w:rsidRDefault="00DC0F05" w:rsidP="00DC0F05"/>
        </w:tc>
      </w:tr>
      <w:tr w:rsidR="00DC0F05" w14:paraId="64CFD285" w14:textId="77777777" w:rsidTr="00320B39">
        <w:trPr>
          <w:cantSplit/>
          <w:trHeight w:val="518"/>
        </w:trPr>
        <w:tc>
          <w:tcPr>
            <w:tcW w:w="4258" w:type="dxa"/>
            <w:shd w:val="clear" w:color="auto" w:fill="C6D9F1" w:themeFill="text2" w:themeFillTint="33"/>
            <w:vAlign w:val="center"/>
          </w:tcPr>
          <w:p w14:paraId="3CC6FB34" w14:textId="1B3FC56A" w:rsidR="00DC0F05" w:rsidRPr="00AE1DA8" w:rsidRDefault="00DC0F05" w:rsidP="00AE1DA8">
            <w:pPr>
              <w:ind w:left="142"/>
              <w:rPr>
                <w:rFonts w:ascii="Garamond" w:hAnsi="Garamond"/>
              </w:rPr>
            </w:pPr>
            <w:r w:rsidRPr="00AE1DA8">
              <w:rPr>
                <w:rFonts w:ascii="Garamond" w:hAnsi="Garamond"/>
              </w:rPr>
              <w:t>Address2</w:t>
            </w:r>
          </w:p>
        </w:tc>
        <w:tc>
          <w:tcPr>
            <w:tcW w:w="5670" w:type="dxa"/>
            <w:shd w:val="clear" w:color="auto" w:fill="FFFFFF" w:themeFill="background1"/>
            <w:vAlign w:val="center"/>
          </w:tcPr>
          <w:p w14:paraId="389FC831" w14:textId="77777777" w:rsidR="00DC0F05" w:rsidRDefault="00DC0F05" w:rsidP="00DC0F05"/>
        </w:tc>
      </w:tr>
      <w:tr w:rsidR="00DC0F05" w14:paraId="178AB464" w14:textId="77777777" w:rsidTr="00320B39">
        <w:trPr>
          <w:cantSplit/>
          <w:trHeight w:val="518"/>
        </w:trPr>
        <w:tc>
          <w:tcPr>
            <w:tcW w:w="4258" w:type="dxa"/>
            <w:shd w:val="clear" w:color="auto" w:fill="C6D9F1" w:themeFill="text2" w:themeFillTint="33"/>
            <w:vAlign w:val="center"/>
          </w:tcPr>
          <w:p w14:paraId="1FD25F30" w14:textId="78853A16" w:rsidR="00DC0F05" w:rsidRPr="00AE1DA8" w:rsidRDefault="00DC0F05" w:rsidP="00AE1DA8">
            <w:pPr>
              <w:ind w:left="142"/>
              <w:rPr>
                <w:rFonts w:ascii="Garamond" w:hAnsi="Garamond"/>
              </w:rPr>
            </w:pPr>
            <w:r w:rsidRPr="00AE1DA8">
              <w:rPr>
                <w:rFonts w:ascii="Garamond" w:hAnsi="Garamond"/>
              </w:rPr>
              <w:t>Address3</w:t>
            </w:r>
          </w:p>
        </w:tc>
        <w:tc>
          <w:tcPr>
            <w:tcW w:w="5670" w:type="dxa"/>
            <w:shd w:val="clear" w:color="auto" w:fill="FFFFFF" w:themeFill="background1"/>
            <w:vAlign w:val="center"/>
          </w:tcPr>
          <w:p w14:paraId="649A891B" w14:textId="77777777" w:rsidR="00DC0F05" w:rsidRDefault="00DC0F05" w:rsidP="00DC0F05"/>
        </w:tc>
      </w:tr>
      <w:tr w:rsidR="00DC0F05" w14:paraId="6343A05B" w14:textId="77777777" w:rsidTr="00320B39">
        <w:trPr>
          <w:cantSplit/>
          <w:trHeight w:val="518"/>
        </w:trPr>
        <w:tc>
          <w:tcPr>
            <w:tcW w:w="4258" w:type="dxa"/>
            <w:shd w:val="clear" w:color="auto" w:fill="C6D9F1" w:themeFill="text2" w:themeFillTint="33"/>
            <w:vAlign w:val="center"/>
          </w:tcPr>
          <w:p w14:paraId="292B5ECC" w14:textId="2A12623E" w:rsidR="00DC0F05" w:rsidRPr="00AE1DA8" w:rsidRDefault="00DC0F05" w:rsidP="00AE1DA8">
            <w:pPr>
              <w:ind w:left="142"/>
              <w:rPr>
                <w:rFonts w:ascii="Garamond" w:hAnsi="Garamond"/>
              </w:rPr>
            </w:pPr>
            <w:r w:rsidRPr="00AE1DA8">
              <w:rPr>
                <w:rFonts w:ascii="Garamond" w:hAnsi="Garamond"/>
              </w:rPr>
              <w:t>Post code</w:t>
            </w:r>
          </w:p>
        </w:tc>
        <w:tc>
          <w:tcPr>
            <w:tcW w:w="5670" w:type="dxa"/>
            <w:shd w:val="clear" w:color="auto" w:fill="FFFFFF" w:themeFill="background1"/>
            <w:vAlign w:val="center"/>
          </w:tcPr>
          <w:p w14:paraId="7FE08462" w14:textId="77777777" w:rsidR="00DC0F05" w:rsidRDefault="00DC0F05" w:rsidP="00DC0F05"/>
        </w:tc>
      </w:tr>
      <w:tr w:rsidR="00DC0F05" w14:paraId="30E2424E" w14:textId="77777777" w:rsidTr="00320B39">
        <w:trPr>
          <w:cantSplit/>
          <w:trHeight w:val="518"/>
        </w:trPr>
        <w:tc>
          <w:tcPr>
            <w:tcW w:w="4258" w:type="dxa"/>
            <w:shd w:val="clear" w:color="auto" w:fill="C6D9F1" w:themeFill="text2" w:themeFillTint="33"/>
            <w:vAlign w:val="center"/>
          </w:tcPr>
          <w:p w14:paraId="1783F74B" w14:textId="1E4FAEEE" w:rsidR="00DC0F05" w:rsidRPr="00AE1DA8" w:rsidRDefault="00DC0F05" w:rsidP="00AE1DA8">
            <w:pPr>
              <w:ind w:left="142"/>
              <w:rPr>
                <w:rFonts w:ascii="Garamond" w:hAnsi="Garamond"/>
              </w:rPr>
            </w:pPr>
            <w:r w:rsidRPr="00AE1DA8">
              <w:rPr>
                <w:rFonts w:ascii="Garamond" w:hAnsi="Garamond"/>
              </w:rPr>
              <w:t>Your National Insurance No</w:t>
            </w:r>
          </w:p>
        </w:tc>
        <w:tc>
          <w:tcPr>
            <w:tcW w:w="5670" w:type="dxa"/>
            <w:shd w:val="clear" w:color="auto" w:fill="FFFFFF" w:themeFill="background1"/>
            <w:vAlign w:val="center"/>
          </w:tcPr>
          <w:p w14:paraId="3CB2C2A7" w14:textId="77777777" w:rsidR="00DC0F05" w:rsidRDefault="00DC0F05" w:rsidP="00DC0F05"/>
        </w:tc>
      </w:tr>
      <w:tr w:rsidR="00DC0F05" w14:paraId="235A80D2" w14:textId="77777777" w:rsidTr="00320B39">
        <w:trPr>
          <w:cantSplit/>
          <w:trHeight w:val="518"/>
        </w:trPr>
        <w:tc>
          <w:tcPr>
            <w:tcW w:w="4258" w:type="dxa"/>
            <w:shd w:val="clear" w:color="auto" w:fill="C6D9F1" w:themeFill="text2" w:themeFillTint="33"/>
            <w:vAlign w:val="center"/>
          </w:tcPr>
          <w:p w14:paraId="4E723DAB" w14:textId="71F6A218" w:rsidR="00DC0F05" w:rsidRPr="00AE1DA8" w:rsidRDefault="00DC0F05" w:rsidP="00AE1DA8">
            <w:pPr>
              <w:ind w:left="142"/>
              <w:rPr>
                <w:rFonts w:ascii="Garamond" w:hAnsi="Garamond"/>
              </w:rPr>
            </w:pPr>
            <w:r w:rsidRPr="00AE1DA8">
              <w:rPr>
                <w:rFonts w:ascii="Garamond" w:hAnsi="Garamond"/>
              </w:rPr>
              <w:t>Current Payroll no or Policy NO</w:t>
            </w:r>
          </w:p>
        </w:tc>
        <w:tc>
          <w:tcPr>
            <w:tcW w:w="5670" w:type="dxa"/>
            <w:shd w:val="clear" w:color="auto" w:fill="FFFFFF" w:themeFill="background1"/>
            <w:vAlign w:val="center"/>
          </w:tcPr>
          <w:p w14:paraId="0FB4BA44" w14:textId="77777777" w:rsidR="00DC0F05" w:rsidRDefault="00DC0F05" w:rsidP="00DC0F05"/>
        </w:tc>
      </w:tr>
      <w:tr w:rsidR="00DC0F05" w14:paraId="3E52C4EB" w14:textId="77777777" w:rsidTr="00320B39">
        <w:trPr>
          <w:cantSplit/>
          <w:trHeight w:val="518"/>
        </w:trPr>
        <w:tc>
          <w:tcPr>
            <w:tcW w:w="4258" w:type="dxa"/>
            <w:shd w:val="clear" w:color="auto" w:fill="C6D9F1" w:themeFill="text2" w:themeFillTint="33"/>
            <w:vAlign w:val="center"/>
          </w:tcPr>
          <w:p w14:paraId="5E7F06F2" w14:textId="01EE03D6" w:rsidR="00DC0F05" w:rsidRPr="00AE1DA8" w:rsidRDefault="00DC0F05" w:rsidP="00AE1DA8">
            <w:pPr>
              <w:ind w:left="142"/>
              <w:rPr>
                <w:rFonts w:ascii="Garamond" w:hAnsi="Garamond"/>
              </w:rPr>
            </w:pPr>
          </w:p>
        </w:tc>
        <w:tc>
          <w:tcPr>
            <w:tcW w:w="5670" w:type="dxa"/>
            <w:shd w:val="clear" w:color="auto" w:fill="FFFFFF" w:themeFill="background1"/>
            <w:vAlign w:val="center"/>
          </w:tcPr>
          <w:p w14:paraId="4A3A6C1F" w14:textId="77777777" w:rsidR="00DC0F05" w:rsidRDefault="00DC0F05" w:rsidP="00DC0F05"/>
        </w:tc>
      </w:tr>
      <w:tr w:rsidR="00DC0F05" w14:paraId="073ED9C9" w14:textId="77777777" w:rsidTr="00320B39">
        <w:trPr>
          <w:cantSplit/>
          <w:trHeight w:val="518"/>
        </w:trPr>
        <w:tc>
          <w:tcPr>
            <w:tcW w:w="4258" w:type="dxa"/>
            <w:shd w:val="clear" w:color="auto" w:fill="C6D9F1" w:themeFill="text2" w:themeFillTint="33"/>
            <w:vAlign w:val="center"/>
          </w:tcPr>
          <w:p w14:paraId="6D7C484D" w14:textId="2315DED8" w:rsidR="00DC0F05" w:rsidRPr="00AE1DA8" w:rsidRDefault="00DC0F05" w:rsidP="00AE1DA8">
            <w:pPr>
              <w:ind w:left="142"/>
              <w:rPr>
                <w:rFonts w:ascii="Garamond" w:hAnsi="Garamond"/>
              </w:rPr>
            </w:pPr>
          </w:p>
        </w:tc>
        <w:tc>
          <w:tcPr>
            <w:tcW w:w="5670" w:type="dxa"/>
            <w:shd w:val="clear" w:color="auto" w:fill="FFFFFF" w:themeFill="background1"/>
            <w:vAlign w:val="center"/>
          </w:tcPr>
          <w:p w14:paraId="53EEB266" w14:textId="77777777" w:rsidR="00DC0F05" w:rsidRDefault="00DC0F05" w:rsidP="00DC0F05"/>
        </w:tc>
      </w:tr>
      <w:tr w:rsidR="00DC0F05" w14:paraId="0E65850F" w14:textId="77777777" w:rsidTr="00320B39">
        <w:trPr>
          <w:cantSplit/>
          <w:trHeight w:val="518"/>
        </w:trPr>
        <w:tc>
          <w:tcPr>
            <w:tcW w:w="4258" w:type="dxa"/>
            <w:tcBorders>
              <w:bottom w:val="single" w:sz="4" w:space="0" w:color="auto"/>
            </w:tcBorders>
            <w:shd w:val="clear" w:color="auto" w:fill="C6D9F1" w:themeFill="text2" w:themeFillTint="33"/>
            <w:vAlign w:val="center"/>
          </w:tcPr>
          <w:p w14:paraId="605E6838" w14:textId="1912BD7F" w:rsidR="00DC0F05" w:rsidRPr="00AE1DA8" w:rsidRDefault="00DC0F05" w:rsidP="00AE1DA8">
            <w:pPr>
              <w:ind w:left="142"/>
              <w:rPr>
                <w:rFonts w:ascii="Garamond" w:hAnsi="Garamond"/>
              </w:rPr>
            </w:pPr>
          </w:p>
        </w:tc>
        <w:tc>
          <w:tcPr>
            <w:tcW w:w="5670" w:type="dxa"/>
            <w:tcBorders>
              <w:bottom w:val="single" w:sz="4" w:space="0" w:color="auto"/>
            </w:tcBorders>
            <w:shd w:val="clear" w:color="auto" w:fill="FFFFFF" w:themeFill="background1"/>
            <w:vAlign w:val="center"/>
          </w:tcPr>
          <w:p w14:paraId="20D1097B" w14:textId="77777777" w:rsidR="00DC0F05" w:rsidRDefault="00DC0F05" w:rsidP="00DC0F05"/>
        </w:tc>
      </w:tr>
      <w:tr w:rsidR="00DC0F05" w14:paraId="0B757FB4" w14:textId="77777777" w:rsidTr="00320B39">
        <w:trPr>
          <w:cantSplit/>
          <w:trHeight w:val="518"/>
        </w:trPr>
        <w:tc>
          <w:tcPr>
            <w:tcW w:w="42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377C31C" w14:textId="7EFC5E04" w:rsidR="00DC0F05" w:rsidRPr="00AE1DA8" w:rsidRDefault="00DC0F05" w:rsidP="00AE1DA8">
            <w:pPr>
              <w:ind w:left="142"/>
              <w:rPr>
                <w:rFonts w:ascii="Garamond" w:hAnsi="Garamond"/>
              </w:rPr>
            </w:pP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4F345" w14:textId="77777777" w:rsidR="00DC0F05" w:rsidRDefault="00DC0F05" w:rsidP="00DC0F05"/>
        </w:tc>
      </w:tr>
    </w:tbl>
    <w:p w14:paraId="58369146" w14:textId="600CCC8A" w:rsidR="00613A13" w:rsidRDefault="00613A13"/>
    <w:p w14:paraId="660FC1A4" w14:textId="0584A5EB" w:rsidR="00265411" w:rsidRDefault="00265411"/>
    <w:p w14:paraId="307F540C" w14:textId="61E73523" w:rsidR="00265411" w:rsidRPr="00613A13" w:rsidRDefault="00265411" w:rsidP="00265411">
      <w:pPr>
        <w:rPr>
          <w:rFonts w:ascii="Garamond" w:hAnsi="Garamond"/>
          <w:smallCaps/>
          <w:sz w:val="28"/>
          <w:szCs w:val="28"/>
        </w:rPr>
      </w:pPr>
      <w:r w:rsidRPr="00613A13">
        <w:rPr>
          <w:rFonts w:ascii="Garamond" w:hAnsi="Garamond"/>
          <w:b/>
          <w:smallCaps/>
          <w:sz w:val="28"/>
          <w:szCs w:val="28"/>
        </w:rPr>
        <w:t xml:space="preserve">Pension details for Client </w:t>
      </w:r>
      <w:r>
        <w:rPr>
          <w:rFonts w:ascii="Garamond" w:hAnsi="Garamond"/>
          <w:b/>
          <w:smallCaps/>
          <w:sz w:val="28"/>
          <w:szCs w:val="28"/>
        </w:rPr>
        <w:t>2</w:t>
      </w:r>
      <w:r w:rsidRPr="00613A13">
        <w:rPr>
          <w:rFonts w:ascii="Garamond" w:hAnsi="Garamond"/>
          <w:b/>
          <w:smallCaps/>
          <w:sz w:val="28"/>
          <w:szCs w:val="28"/>
        </w:rPr>
        <w:t xml:space="preserve"> (Testator </w:t>
      </w:r>
      <w:r>
        <w:rPr>
          <w:rFonts w:ascii="Garamond" w:hAnsi="Garamond"/>
          <w:b/>
          <w:smallCaps/>
          <w:sz w:val="28"/>
          <w:szCs w:val="28"/>
        </w:rPr>
        <w:t>2</w:t>
      </w:r>
      <w:r w:rsidRPr="00613A13">
        <w:rPr>
          <w:rFonts w:ascii="Garamond" w:hAnsi="Garamond"/>
          <w:b/>
          <w:smallCaps/>
          <w:sz w:val="28"/>
          <w:szCs w:val="28"/>
        </w:rPr>
        <w:t>)</w:t>
      </w: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8"/>
        <w:gridCol w:w="5670"/>
      </w:tblGrid>
      <w:tr w:rsidR="00DF7FF4" w14:paraId="72900B37" w14:textId="77777777" w:rsidTr="00613A13">
        <w:trPr>
          <w:cantSplit/>
          <w:trHeight w:val="96"/>
        </w:trPr>
        <w:tc>
          <w:tcPr>
            <w:tcW w:w="9928" w:type="dxa"/>
            <w:gridSpan w:val="2"/>
            <w:tcBorders>
              <w:top w:val="nil"/>
              <w:left w:val="nil"/>
              <w:bottom w:val="single" w:sz="4" w:space="0" w:color="auto"/>
              <w:right w:val="nil"/>
            </w:tcBorders>
            <w:shd w:val="clear" w:color="auto" w:fill="auto"/>
            <w:textDirection w:val="btLr"/>
          </w:tcPr>
          <w:p w14:paraId="24A89605" w14:textId="77777777" w:rsidR="00DF7FF4" w:rsidRDefault="00DF7FF4" w:rsidP="00DF7FF4"/>
        </w:tc>
      </w:tr>
      <w:tr w:rsidR="00EF4E25" w14:paraId="3C736F83" w14:textId="77777777" w:rsidTr="00320B39">
        <w:trPr>
          <w:cantSplit/>
          <w:trHeight w:val="561"/>
        </w:trPr>
        <w:tc>
          <w:tcPr>
            <w:tcW w:w="42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CDE851" w14:textId="77777777" w:rsidR="00EF4E25" w:rsidRPr="00AE1DA8" w:rsidRDefault="00EF4E25" w:rsidP="00AE1DA8">
            <w:pPr>
              <w:ind w:left="142"/>
              <w:rPr>
                <w:rFonts w:ascii="Garamond" w:hAnsi="Garamond"/>
              </w:rPr>
            </w:pPr>
            <w:r w:rsidRPr="00AE1DA8">
              <w:rPr>
                <w:rFonts w:ascii="Garamond" w:hAnsi="Garamond"/>
              </w:rPr>
              <w:t>Pension Provider Name</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56226D" w14:textId="77777777" w:rsidR="00EF4E25" w:rsidRDefault="00EF4E25" w:rsidP="00F40B3D"/>
        </w:tc>
      </w:tr>
      <w:tr w:rsidR="00EF4E25" w14:paraId="59FA04A1" w14:textId="77777777" w:rsidTr="00320B39">
        <w:trPr>
          <w:cantSplit/>
          <w:trHeight w:val="561"/>
        </w:trPr>
        <w:tc>
          <w:tcPr>
            <w:tcW w:w="4258" w:type="dxa"/>
            <w:tcBorders>
              <w:top w:val="single" w:sz="4" w:space="0" w:color="auto"/>
            </w:tcBorders>
            <w:shd w:val="clear" w:color="auto" w:fill="C6D9F1" w:themeFill="text2" w:themeFillTint="33"/>
            <w:vAlign w:val="center"/>
          </w:tcPr>
          <w:p w14:paraId="3389CC1B" w14:textId="77777777" w:rsidR="00EF4E25" w:rsidRPr="00AE1DA8" w:rsidRDefault="00EF4E25" w:rsidP="00AE1DA8">
            <w:pPr>
              <w:ind w:left="142"/>
              <w:rPr>
                <w:rFonts w:ascii="Garamond" w:hAnsi="Garamond"/>
              </w:rPr>
            </w:pPr>
            <w:r w:rsidRPr="00AE1DA8">
              <w:rPr>
                <w:rFonts w:ascii="Garamond" w:hAnsi="Garamond"/>
              </w:rPr>
              <w:t>Address1</w:t>
            </w:r>
          </w:p>
        </w:tc>
        <w:tc>
          <w:tcPr>
            <w:tcW w:w="5670" w:type="dxa"/>
            <w:tcBorders>
              <w:top w:val="single" w:sz="4" w:space="0" w:color="auto"/>
            </w:tcBorders>
            <w:shd w:val="clear" w:color="auto" w:fill="FFFFFF" w:themeFill="background1"/>
            <w:vAlign w:val="center"/>
          </w:tcPr>
          <w:p w14:paraId="486807A4" w14:textId="77777777" w:rsidR="00EF4E25" w:rsidRDefault="00EF4E25" w:rsidP="00F40B3D"/>
        </w:tc>
      </w:tr>
      <w:tr w:rsidR="00EF4E25" w14:paraId="3FEABEBE" w14:textId="77777777" w:rsidTr="00320B39">
        <w:trPr>
          <w:cantSplit/>
          <w:trHeight w:val="561"/>
        </w:trPr>
        <w:tc>
          <w:tcPr>
            <w:tcW w:w="4258" w:type="dxa"/>
            <w:shd w:val="clear" w:color="auto" w:fill="C6D9F1" w:themeFill="text2" w:themeFillTint="33"/>
            <w:vAlign w:val="center"/>
          </w:tcPr>
          <w:p w14:paraId="67907D76" w14:textId="77777777" w:rsidR="00EF4E25" w:rsidRPr="00AE1DA8" w:rsidRDefault="00EF4E25" w:rsidP="00AE1DA8">
            <w:pPr>
              <w:ind w:left="142"/>
              <w:rPr>
                <w:rFonts w:ascii="Garamond" w:hAnsi="Garamond"/>
              </w:rPr>
            </w:pPr>
            <w:r w:rsidRPr="00AE1DA8">
              <w:rPr>
                <w:rFonts w:ascii="Garamond" w:hAnsi="Garamond"/>
              </w:rPr>
              <w:t>Address2</w:t>
            </w:r>
          </w:p>
        </w:tc>
        <w:tc>
          <w:tcPr>
            <w:tcW w:w="5670" w:type="dxa"/>
            <w:shd w:val="clear" w:color="auto" w:fill="FFFFFF" w:themeFill="background1"/>
            <w:vAlign w:val="center"/>
          </w:tcPr>
          <w:p w14:paraId="2D2A0411" w14:textId="77777777" w:rsidR="00EF4E25" w:rsidRDefault="00EF4E25" w:rsidP="00F40B3D"/>
        </w:tc>
      </w:tr>
      <w:tr w:rsidR="00EF4E25" w14:paraId="40E093DF" w14:textId="77777777" w:rsidTr="00320B39">
        <w:trPr>
          <w:cantSplit/>
          <w:trHeight w:val="561"/>
        </w:trPr>
        <w:tc>
          <w:tcPr>
            <w:tcW w:w="4258" w:type="dxa"/>
            <w:shd w:val="clear" w:color="auto" w:fill="C6D9F1" w:themeFill="text2" w:themeFillTint="33"/>
            <w:vAlign w:val="center"/>
          </w:tcPr>
          <w:p w14:paraId="2BA44C33" w14:textId="77777777" w:rsidR="00EF4E25" w:rsidRPr="00AE1DA8" w:rsidRDefault="00EF4E25" w:rsidP="00AE1DA8">
            <w:pPr>
              <w:ind w:left="142"/>
              <w:rPr>
                <w:rFonts w:ascii="Garamond" w:hAnsi="Garamond"/>
              </w:rPr>
            </w:pPr>
            <w:r w:rsidRPr="00AE1DA8">
              <w:rPr>
                <w:rFonts w:ascii="Garamond" w:hAnsi="Garamond"/>
              </w:rPr>
              <w:t>Address3</w:t>
            </w:r>
          </w:p>
        </w:tc>
        <w:tc>
          <w:tcPr>
            <w:tcW w:w="5670" w:type="dxa"/>
            <w:shd w:val="clear" w:color="auto" w:fill="FFFFFF" w:themeFill="background1"/>
            <w:vAlign w:val="center"/>
          </w:tcPr>
          <w:p w14:paraId="590C1DD0" w14:textId="77777777" w:rsidR="00EF4E25" w:rsidRDefault="00EF4E25" w:rsidP="00F40B3D"/>
        </w:tc>
      </w:tr>
      <w:tr w:rsidR="00EF4E25" w14:paraId="2D785A6B" w14:textId="77777777" w:rsidTr="00320B39">
        <w:trPr>
          <w:cantSplit/>
          <w:trHeight w:val="561"/>
        </w:trPr>
        <w:tc>
          <w:tcPr>
            <w:tcW w:w="4258" w:type="dxa"/>
            <w:shd w:val="clear" w:color="auto" w:fill="C6D9F1" w:themeFill="text2" w:themeFillTint="33"/>
            <w:vAlign w:val="center"/>
          </w:tcPr>
          <w:p w14:paraId="0295ADA7" w14:textId="77777777" w:rsidR="00EF4E25" w:rsidRPr="00AE1DA8" w:rsidRDefault="00EF4E25" w:rsidP="00AE1DA8">
            <w:pPr>
              <w:ind w:left="142"/>
              <w:rPr>
                <w:rFonts w:ascii="Garamond" w:hAnsi="Garamond"/>
              </w:rPr>
            </w:pPr>
            <w:r w:rsidRPr="00AE1DA8">
              <w:rPr>
                <w:rFonts w:ascii="Garamond" w:hAnsi="Garamond"/>
              </w:rPr>
              <w:t>Post code</w:t>
            </w:r>
          </w:p>
        </w:tc>
        <w:tc>
          <w:tcPr>
            <w:tcW w:w="5670" w:type="dxa"/>
            <w:shd w:val="clear" w:color="auto" w:fill="FFFFFF" w:themeFill="background1"/>
            <w:vAlign w:val="center"/>
          </w:tcPr>
          <w:p w14:paraId="433398C3" w14:textId="77777777" w:rsidR="00EF4E25" w:rsidRDefault="00EF4E25" w:rsidP="00F40B3D"/>
        </w:tc>
      </w:tr>
      <w:tr w:rsidR="00EF4E25" w14:paraId="5C536829" w14:textId="77777777" w:rsidTr="00320B39">
        <w:trPr>
          <w:cantSplit/>
          <w:trHeight w:val="561"/>
        </w:trPr>
        <w:tc>
          <w:tcPr>
            <w:tcW w:w="4258" w:type="dxa"/>
            <w:shd w:val="clear" w:color="auto" w:fill="C6D9F1" w:themeFill="text2" w:themeFillTint="33"/>
            <w:vAlign w:val="center"/>
          </w:tcPr>
          <w:p w14:paraId="7D3182B9" w14:textId="77777777" w:rsidR="00EF4E25" w:rsidRPr="00AE1DA8" w:rsidRDefault="00EF4E25" w:rsidP="00AE1DA8">
            <w:pPr>
              <w:ind w:left="142"/>
              <w:rPr>
                <w:rFonts w:ascii="Garamond" w:hAnsi="Garamond"/>
              </w:rPr>
            </w:pPr>
            <w:r w:rsidRPr="00AE1DA8">
              <w:rPr>
                <w:rFonts w:ascii="Garamond" w:hAnsi="Garamond"/>
              </w:rPr>
              <w:t>Your National Insurance No</w:t>
            </w:r>
          </w:p>
        </w:tc>
        <w:tc>
          <w:tcPr>
            <w:tcW w:w="5670" w:type="dxa"/>
            <w:shd w:val="clear" w:color="auto" w:fill="FFFFFF" w:themeFill="background1"/>
            <w:vAlign w:val="center"/>
          </w:tcPr>
          <w:p w14:paraId="6F70FAD3" w14:textId="77777777" w:rsidR="00EF4E25" w:rsidRDefault="00EF4E25" w:rsidP="00F40B3D"/>
        </w:tc>
      </w:tr>
      <w:tr w:rsidR="00EF4E25" w14:paraId="0C2C9A40" w14:textId="77777777" w:rsidTr="00320B39">
        <w:trPr>
          <w:cantSplit/>
          <w:trHeight w:val="561"/>
        </w:trPr>
        <w:tc>
          <w:tcPr>
            <w:tcW w:w="4258" w:type="dxa"/>
            <w:shd w:val="clear" w:color="auto" w:fill="C6D9F1" w:themeFill="text2" w:themeFillTint="33"/>
            <w:vAlign w:val="center"/>
          </w:tcPr>
          <w:p w14:paraId="06CFE250" w14:textId="77777777" w:rsidR="00EF4E25" w:rsidRPr="00AE1DA8" w:rsidRDefault="00EF4E25" w:rsidP="00AE1DA8">
            <w:pPr>
              <w:ind w:left="142"/>
              <w:rPr>
                <w:rFonts w:ascii="Garamond" w:hAnsi="Garamond"/>
              </w:rPr>
            </w:pPr>
            <w:r w:rsidRPr="00AE1DA8">
              <w:rPr>
                <w:rFonts w:ascii="Garamond" w:hAnsi="Garamond"/>
              </w:rPr>
              <w:t>Current Payroll no or Policy NO</w:t>
            </w:r>
          </w:p>
        </w:tc>
        <w:tc>
          <w:tcPr>
            <w:tcW w:w="5670" w:type="dxa"/>
            <w:shd w:val="clear" w:color="auto" w:fill="FFFFFF" w:themeFill="background1"/>
            <w:vAlign w:val="center"/>
          </w:tcPr>
          <w:p w14:paraId="7029BC60" w14:textId="77777777" w:rsidR="00EF4E25" w:rsidRDefault="00EF4E25" w:rsidP="00F40B3D"/>
        </w:tc>
      </w:tr>
      <w:tr w:rsidR="00EF4E25" w14:paraId="186C8B14" w14:textId="77777777" w:rsidTr="00320B39">
        <w:trPr>
          <w:cantSplit/>
          <w:trHeight w:val="561"/>
        </w:trPr>
        <w:tc>
          <w:tcPr>
            <w:tcW w:w="4258" w:type="dxa"/>
            <w:shd w:val="clear" w:color="auto" w:fill="C6D9F1" w:themeFill="text2" w:themeFillTint="33"/>
            <w:vAlign w:val="center"/>
          </w:tcPr>
          <w:p w14:paraId="59B0AD94" w14:textId="32AFB817" w:rsidR="00EF4E25" w:rsidRPr="00AE1DA8" w:rsidRDefault="00EF4E25" w:rsidP="00AE1DA8">
            <w:pPr>
              <w:ind w:left="142"/>
              <w:rPr>
                <w:rFonts w:ascii="Garamond" w:hAnsi="Garamond"/>
              </w:rPr>
            </w:pPr>
          </w:p>
        </w:tc>
        <w:tc>
          <w:tcPr>
            <w:tcW w:w="5670" w:type="dxa"/>
            <w:shd w:val="clear" w:color="auto" w:fill="FFFFFF" w:themeFill="background1"/>
            <w:vAlign w:val="center"/>
          </w:tcPr>
          <w:p w14:paraId="69FFE120" w14:textId="77777777" w:rsidR="00EF4E25" w:rsidRDefault="00EF4E25" w:rsidP="00F40B3D"/>
        </w:tc>
      </w:tr>
      <w:tr w:rsidR="00EF4E25" w14:paraId="34DEEDD3" w14:textId="77777777" w:rsidTr="00320B39">
        <w:trPr>
          <w:cantSplit/>
          <w:trHeight w:val="561"/>
        </w:trPr>
        <w:tc>
          <w:tcPr>
            <w:tcW w:w="4258" w:type="dxa"/>
            <w:shd w:val="clear" w:color="auto" w:fill="C6D9F1" w:themeFill="text2" w:themeFillTint="33"/>
            <w:vAlign w:val="center"/>
          </w:tcPr>
          <w:p w14:paraId="17203ACF" w14:textId="1A360EEB" w:rsidR="00EF4E25" w:rsidRPr="00AE1DA8" w:rsidRDefault="00EF4E25" w:rsidP="00AE1DA8">
            <w:pPr>
              <w:ind w:left="142"/>
              <w:rPr>
                <w:rFonts w:ascii="Garamond" w:hAnsi="Garamond"/>
              </w:rPr>
            </w:pPr>
          </w:p>
        </w:tc>
        <w:tc>
          <w:tcPr>
            <w:tcW w:w="5670" w:type="dxa"/>
            <w:shd w:val="clear" w:color="auto" w:fill="FFFFFF" w:themeFill="background1"/>
            <w:vAlign w:val="center"/>
          </w:tcPr>
          <w:p w14:paraId="4A7CE80C" w14:textId="77777777" w:rsidR="00EF4E25" w:rsidRDefault="00EF4E25" w:rsidP="00F40B3D"/>
        </w:tc>
      </w:tr>
    </w:tbl>
    <w:p w14:paraId="14F0DEFB" w14:textId="77777777" w:rsidR="00B70A13" w:rsidRDefault="00B70A13">
      <w:pPr>
        <w:rPr>
          <w:b/>
          <w:smallCaps/>
          <w:color w:val="FFFFFF" w:themeColor="background1"/>
          <w:spacing w:val="20"/>
        </w:rPr>
      </w:pPr>
    </w:p>
    <w:p w14:paraId="1AAED53D" w14:textId="6E95983B" w:rsidR="00710C09" w:rsidRDefault="00710C09" w:rsidP="00B70A13">
      <w:pPr>
        <w:rPr>
          <w:b/>
          <w:smallCaps/>
          <w:color w:val="FFFFFF" w:themeColor="background1"/>
          <w:spacing w:val="20"/>
        </w:rPr>
      </w:pPr>
    </w:p>
    <w:p w14:paraId="7BFDEEE4" w14:textId="57C28A8D" w:rsidR="00B70A13" w:rsidRDefault="00B70A13" w:rsidP="00B70A13">
      <w:pPr>
        <w:rPr>
          <w:b/>
          <w:smallCaps/>
          <w:color w:val="FFFFFF" w:themeColor="background1"/>
          <w:spacing w:val="20"/>
        </w:rPr>
      </w:pPr>
    </w:p>
    <w:p w14:paraId="5D4A2873" w14:textId="00FEACD5" w:rsidR="00B70A13" w:rsidRDefault="00B70A13" w:rsidP="00B70A13">
      <w:pPr>
        <w:rPr>
          <w:b/>
          <w:smallCaps/>
          <w:color w:val="FFFFFF" w:themeColor="background1"/>
          <w:spacing w:val="20"/>
        </w:rPr>
      </w:pPr>
    </w:p>
    <w:p w14:paraId="576626C9" w14:textId="4CBF1855" w:rsidR="00B70A13" w:rsidRDefault="00B70A13">
      <w:pPr>
        <w:rPr>
          <w:b/>
          <w:smallCaps/>
          <w:color w:val="FFFFFF" w:themeColor="background1"/>
          <w:spacing w:val="20"/>
        </w:rPr>
      </w:pPr>
    </w:p>
    <w:p w14:paraId="492E0E3C" w14:textId="54376D2D" w:rsidR="00025A91" w:rsidRDefault="00025A91" w:rsidP="00B70A13">
      <w:pPr>
        <w:rPr>
          <w:b/>
          <w:smallCaps/>
          <w:color w:val="FFFFFF" w:themeColor="background1"/>
          <w:spacing w:val="20"/>
        </w:rPr>
      </w:pPr>
    </w:p>
    <w:p w14:paraId="6D642C8A" w14:textId="4751C54F" w:rsidR="00EF4E25" w:rsidRPr="00265411" w:rsidRDefault="00265411" w:rsidP="00B70A13">
      <w:pPr>
        <w:rPr>
          <w:rFonts w:ascii="Garamond" w:hAnsi="Garamond"/>
          <w:smallCaps/>
          <w:sz w:val="28"/>
          <w:szCs w:val="28"/>
        </w:rPr>
      </w:pPr>
      <w:commentRangeStart w:id="20"/>
      <w:r>
        <w:rPr>
          <w:rFonts w:ascii="Garamond" w:hAnsi="Garamond"/>
          <w:b/>
          <w:smallCaps/>
          <w:sz w:val="28"/>
          <w:szCs w:val="28"/>
        </w:rPr>
        <w:lastRenderedPageBreak/>
        <w:t>Death In Service Trust</w:t>
      </w:r>
      <w:r w:rsidRPr="00613A13">
        <w:rPr>
          <w:rFonts w:ascii="Garamond" w:hAnsi="Garamond"/>
          <w:b/>
          <w:smallCaps/>
          <w:sz w:val="28"/>
          <w:szCs w:val="28"/>
        </w:rPr>
        <w:t xml:space="preserve"> Client </w:t>
      </w:r>
      <w:commentRangeEnd w:id="20"/>
      <w:r w:rsidR="005B7EA1">
        <w:rPr>
          <w:rStyle w:val="CommentReference"/>
        </w:rPr>
        <w:commentReference w:id="20"/>
      </w:r>
      <w:r w:rsidRPr="00613A13">
        <w:rPr>
          <w:rFonts w:ascii="Garamond" w:hAnsi="Garamond"/>
          <w:b/>
          <w:smallCaps/>
          <w:sz w:val="28"/>
          <w:szCs w:val="28"/>
        </w:rPr>
        <w:t>1 (Testator 1)</w:t>
      </w: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8"/>
        <w:gridCol w:w="5670"/>
      </w:tblGrid>
      <w:tr w:rsidR="00EF4E25" w:rsidRPr="00AE1DA8" w14:paraId="4D188A3E" w14:textId="77777777" w:rsidTr="00320B39">
        <w:trPr>
          <w:cantSplit/>
          <w:trHeight w:val="528"/>
        </w:trPr>
        <w:tc>
          <w:tcPr>
            <w:tcW w:w="4258" w:type="dxa"/>
            <w:shd w:val="clear" w:color="auto" w:fill="C6D9F1" w:themeFill="text2" w:themeFillTint="33"/>
            <w:vAlign w:val="center"/>
          </w:tcPr>
          <w:p w14:paraId="3DA444F7" w14:textId="3083DCC0" w:rsidR="00EF4E25" w:rsidRPr="00AE1DA8" w:rsidRDefault="00EF4E25" w:rsidP="00AE1DA8">
            <w:pPr>
              <w:ind w:left="142"/>
              <w:rPr>
                <w:rFonts w:ascii="Garamond" w:hAnsi="Garamond"/>
              </w:rPr>
            </w:pPr>
            <w:r w:rsidRPr="00AE1DA8">
              <w:rPr>
                <w:rFonts w:ascii="Garamond" w:hAnsi="Garamond"/>
              </w:rPr>
              <w:t>Provider Name</w:t>
            </w:r>
          </w:p>
        </w:tc>
        <w:tc>
          <w:tcPr>
            <w:tcW w:w="5670" w:type="dxa"/>
            <w:shd w:val="clear" w:color="auto" w:fill="FFFFFF" w:themeFill="background1"/>
            <w:vAlign w:val="center"/>
          </w:tcPr>
          <w:p w14:paraId="61F69E01" w14:textId="77777777" w:rsidR="00EF4E25" w:rsidRPr="00AE1DA8" w:rsidRDefault="00EF4E25" w:rsidP="00AE1DA8">
            <w:pPr>
              <w:ind w:left="142"/>
              <w:rPr>
                <w:rFonts w:ascii="Garamond" w:hAnsi="Garamond"/>
              </w:rPr>
            </w:pPr>
          </w:p>
        </w:tc>
      </w:tr>
      <w:tr w:rsidR="00EF4E25" w:rsidRPr="00AE1DA8" w14:paraId="46BE8C25" w14:textId="77777777" w:rsidTr="00320B39">
        <w:trPr>
          <w:cantSplit/>
          <w:trHeight w:val="528"/>
        </w:trPr>
        <w:tc>
          <w:tcPr>
            <w:tcW w:w="4258" w:type="dxa"/>
            <w:shd w:val="clear" w:color="auto" w:fill="C6D9F1" w:themeFill="text2" w:themeFillTint="33"/>
            <w:vAlign w:val="center"/>
          </w:tcPr>
          <w:p w14:paraId="417C4C5B" w14:textId="3868F8B7" w:rsidR="00EF4E25" w:rsidRPr="00AE1DA8" w:rsidRDefault="00EF4E25" w:rsidP="00AE1DA8">
            <w:pPr>
              <w:ind w:left="142"/>
              <w:rPr>
                <w:rFonts w:ascii="Garamond" w:hAnsi="Garamond"/>
              </w:rPr>
            </w:pPr>
            <w:r w:rsidRPr="00AE1DA8">
              <w:rPr>
                <w:rFonts w:ascii="Garamond" w:hAnsi="Garamond"/>
              </w:rPr>
              <w:t>Address1</w:t>
            </w:r>
          </w:p>
        </w:tc>
        <w:tc>
          <w:tcPr>
            <w:tcW w:w="5670" w:type="dxa"/>
            <w:shd w:val="clear" w:color="auto" w:fill="FFFFFF" w:themeFill="background1"/>
            <w:vAlign w:val="center"/>
          </w:tcPr>
          <w:p w14:paraId="588A251C" w14:textId="77777777" w:rsidR="00EF4E25" w:rsidRPr="00AE1DA8" w:rsidRDefault="00EF4E25" w:rsidP="00AE1DA8">
            <w:pPr>
              <w:ind w:left="142"/>
              <w:rPr>
                <w:rFonts w:ascii="Garamond" w:hAnsi="Garamond"/>
              </w:rPr>
            </w:pPr>
          </w:p>
        </w:tc>
      </w:tr>
      <w:tr w:rsidR="00EF4E25" w:rsidRPr="00AE1DA8" w14:paraId="51404D9E" w14:textId="77777777" w:rsidTr="00320B39">
        <w:trPr>
          <w:cantSplit/>
          <w:trHeight w:val="528"/>
        </w:trPr>
        <w:tc>
          <w:tcPr>
            <w:tcW w:w="4258" w:type="dxa"/>
            <w:shd w:val="clear" w:color="auto" w:fill="C6D9F1" w:themeFill="text2" w:themeFillTint="33"/>
            <w:vAlign w:val="center"/>
          </w:tcPr>
          <w:p w14:paraId="171353A4" w14:textId="41F8001D" w:rsidR="00EF4E25" w:rsidRPr="00AE1DA8" w:rsidRDefault="00EF4E25" w:rsidP="00AE1DA8">
            <w:pPr>
              <w:ind w:left="142"/>
              <w:rPr>
                <w:rFonts w:ascii="Garamond" w:hAnsi="Garamond"/>
              </w:rPr>
            </w:pPr>
            <w:r w:rsidRPr="00AE1DA8">
              <w:rPr>
                <w:rFonts w:ascii="Garamond" w:hAnsi="Garamond"/>
              </w:rPr>
              <w:t>Address2</w:t>
            </w:r>
          </w:p>
        </w:tc>
        <w:tc>
          <w:tcPr>
            <w:tcW w:w="5670" w:type="dxa"/>
            <w:shd w:val="clear" w:color="auto" w:fill="FFFFFF" w:themeFill="background1"/>
            <w:vAlign w:val="center"/>
          </w:tcPr>
          <w:p w14:paraId="5B7C7924" w14:textId="77777777" w:rsidR="00EF4E25" w:rsidRPr="00AE1DA8" w:rsidRDefault="00EF4E25" w:rsidP="00AE1DA8">
            <w:pPr>
              <w:ind w:left="142"/>
              <w:rPr>
                <w:rFonts w:ascii="Garamond" w:hAnsi="Garamond"/>
              </w:rPr>
            </w:pPr>
          </w:p>
        </w:tc>
      </w:tr>
      <w:tr w:rsidR="00EF4E25" w:rsidRPr="00AE1DA8" w14:paraId="4EEE4CBD" w14:textId="77777777" w:rsidTr="00320B39">
        <w:trPr>
          <w:cantSplit/>
          <w:trHeight w:val="528"/>
        </w:trPr>
        <w:tc>
          <w:tcPr>
            <w:tcW w:w="4258" w:type="dxa"/>
            <w:shd w:val="clear" w:color="auto" w:fill="C6D9F1" w:themeFill="text2" w:themeFillTint="33"/>
            <w:vAlign w:val="center"/>
          </w:tcPr>
          <w:p w14:paraId="2AEE83B0" w14:textId="5E50E325" w:rsidR="00EF4E25" w:rsidRPr="00AE1DA8" w:rsidRDefault="00EF4E25" w:rsidP="00AE1DA8">
            <w:pPr>
              <w:ind w:left="142"/>
              <w:rPr>
                <w:rFonts w:ascii="Garamond" w:hAnsi="Garamond"/>
              </w:rPr>
            </w:pPr>
            <w:r w:rsidRPr="00AE1DA8">
              <w:rPr>
                <w:rFonts w:ascii="Garamond" w:hAnsi="Garamond"/>
              </w:rPr>
              <w:t>Address3</w:t>
            </w:r>
          </w:p>
        </w:tc>
        <w:tc>
          <w:tcPr>
            <w:tcW w:w="5670" w:type="dxa"/>
            <w:shd w:val="clear" w:color="auto" w:fill="FFFFFF" w:themeFill="background1"/>
            <w:vAlign w:val="center"/>
          </w:tcPr>
          <w:p w14:paraId="1B3EAFE3" w14:textId="77777777" w:rsidR="00EF4E25" w:rsidRPr="00AE1DA8" w:rsidRDefault="00EF4E25" w:rsidP="00AE1DA8">
            <w:pPr>
              <w:ind w:left="142"/>
              <w:rPr>
                <w:rFonts w:ascii="Garamond" w:hAnsi="Garamond"/>
              </w:rPr>
            </w:pPr>
          </w:p>
        </w:tc>
      </w:tr>
      <w:tr w:rsidR="00EF4E25" w:rsidRPr="00AE1DA8" w14:paraId="6B2B7F2C" w14:textId="77777777" w:rsidTr="00320B39">
        <w:trPr>
          <w:cantSplit/>
          <w:trHeight w:val="528"/>
        </w:trPr>
        <w:tc>
          <w:tcPr>
            <w:tcW w:w="4258" w:type="dxa"/>
            <w:shd w:val="clear" w:color="auto" w:fill="C6D9F1" w:themeFill="text2" w:themeFillTint="33"/>
            <w:vAlign w:val="center"/>
          </w:tcPr>
          <w:p w14:paraId="2702CE1F" w14:textId="50198E17" w:rsidR="00EF4E25" w:rsidRPr="00AE1DA8" w:rsidRDefault="00EF4E25" w:rsidP="00AE1DA8">
            <w:pPr>
              <w:ind w:left="142"/>
              <w:rPr>
                <w:rFonts w:ascii="Garamond" w:hAnsi="Garamond"/>
              </w:rPr>
            </w:pPr>
            <w:r w:rsidRPr="00AE1DA8">
              <w:rPr>
                <w:rFonts w:ascii="Garamond" w:hAnsi="Garamond"/>
              </w:rPr>
              <w:t>Post code</w:t>
            </w:r>
          </w:p>
        </w:tc>
        <w:tc>
          <w:tcPr>
            <w:tcW w:w="5670" w:type="dxa"/>
            <w:shd w:val="clear" w:color="auto" w:fill="FFFFFF" w:themeFill="background1"/>
            <w:vAlign w:val="center"/>
          </w:tcPr>
          <w:p w14:paraId="31AA3E79" w14:textId="77777777" w:rsidR="00EF4E25" w:rsidRPr="00AE1DA8" w:rsidRDefault="00EF4E25" w:rsidP="00AE1DA8">
            <w:pPr>
              <w:ind w:left="142"/>
              <w:rPr>
                <w:rFonts w:ascii="Garamond" w:hAnsi="Garamond"/>
              </w:rPr>
            </w:pPr>
          </w:p>
        </w:tc>
      </w:tr>
      <w:tr w:rsidR="00EF4E25" w:rsidRPr="00AE1DA8" w14:paraId="03260D70" w14:textId="77777777" w:rsidTr="00320B39">
        <w:trPr>
          <w:cantSplit/>
          <w:trHeight w:val="528"/>
        </w:trPr>
        <w:tc>
          <w:tcPr>
            <w:tcW w:w="4258" w:type="dxa"/>
            <w:shd w:val="clear" w:color="auto" w:fill="C6D9F1" w:themeFill="text2" w:themeFillTint="33"/>
            <w:vAlign w:val="center"/>
          </w:tcPr>
          <w:p w14:paraId="7EBAA54E" w14:textId="12B2215C" w:rsidR="00EF4E25" w:rsidRPr="00AE1DA8" w:rsidRDefault="00EF4E25" w:rsidP="00AE1DA8">
            <w:pPr>
              <w:ind w:left="142"/>
              <w:rPr>
                <w:rFonts w:ascii="Garamond" w:hAnsi="Garamond"/>
              </w:rPr>
            </w:pPr>
            <w:r w:rsidRPr="00AE1DA8">
              <w:rPr>
                <w:rFonts w:ascii="Garamond" w:hAnsi="Garamond"/>
              </w:rPr>
              <w:t>Your National Insurance No</w:t>
            </w:r>
          </w:p>
        </w:tc>
        <w:tc>
          <w:tcPr>
            <w:tcW w:w="5670" w:type="dxa"/>
            <w:shd w:val="clear" w:color="auto" w:fill="FFFFFF" w:themeFill="background1"/>
            <w:vAlign w:val="center"/>
          </w:tcPr>
          <w:p w14:paraId="596497F2" w14:textId="77777777" w:rsidR="00EF4E25" w:rsidRPr="00AE1DA8" w:rsidRDefault="00EF4E25" w:rsidP="00AE1DA8">
            <w:pPr>
              <w:ind w:left="142"/>
              <w:rPr>
                <w:rFonts w:ascii="Garamond" w:hAnsi="Garamond"/>
              </w:rPr>
            </w:pPr>
          </w:p>
        </w:tc>
      </w:tr>
      <w:tr w:rsidR="00EF4E25" w:rsidRPr="00AE1DA8" w14:paraId="319B6E56" w14:textId="77777777" w:rsidTr="00320B39">
        <w:trPr>
          <w:cantSplit/>
          <w:trHeight w:val="528"/>
        </w:trPr>
        <w:tc>
          <w:tcPr>
            <w:tcW w:w="4258" w:type="dxa"/>
            <w:shd w:val="clear" w:color="auto" w:fill="C6D9F1" w:themeFill="text2" w:themeFillTint="33"/>
            <w:vAlign w:val="center"/>
          </w:tcPr>
          <w:p w14:paraId="65DE3217" w14:textId="338BA5EA" w:rsidR="00EF4E25" w:rsidRPr="00AE1DA8" w:rsidRDefault="00EF4E25" w:rsidP="00AE1DA8">
            <w:pPr>
              <w:ind w:left="142"/>
              <w:rPr>
                <w:rFonts w:ascii="Garamond" w:hAnsi="Garamond"/>
              </w:rPr>
            </w:pPr>
            <w:r w:rsidRPr="00AE1DA8">
              <w:rPr>
                <w:rFonts w:ascii="Garamond" w:hAnsi="Garamond"/>
              </w:rPr>
              <w:t>Current Payroll no or Policy NO</w:t>
            </w:r>
          </w:p>
        </w:tc>
        <w:tc>
          <w:tcPr>
            <w:tcW w:w="5670" w:type="dxa"/>
            <w:shd w:val="clear" w:color="auto" w:fill="FFFFFF" w:themeFill="background1"/>
            <w:vAlign w:val="center"/>
          </w:tcPr>
          <w:p w14:paraId="1834833D" w14:textId="77777777" w:rsidR="00EF4E25" w:rsidRPr="00AE1DA8" w:rsidRDefault="00EF4E25" w:rsidP="00AE1DA8">
            <w:pPr>
              <w:ind w:left="142"/>
              <w:rPr>
                <w:rFonts w:ascii="Garamond" w:hAnsi="Garamond"/>
              </w:rPr>
            </w:pPr>
          </w:p>
        </w:tc>
      </w:tr>
      <w:tr w:rsidR="00EF4E25" w:rsidRPr="00AE1DA8" w14:paraId="03CD7BFA" w14:textId="77777777" w:rsidTr="00320B39">
        <w:trPr>
          <w:cantSplit/>
          <w:trHeight w:val="528"/>
        </w:trPr>
        <w:tc>
          <w:tcPr>
            <w:tcW w:w="4258" w:type="dxa"/>
            <w:shd w:val="clear" w:color="auto" w:fill="C6D9F1" w:themeFill="text2" w:themeFillTint="33"/>
            <w:vAlign w:val="center"/>
          </w:tcPr>
          <w:p w14:paraId="32E4B568" w14:textId="26E70891" w:rsidR="00EF4E25" w:rsidRPr="00AE1DA8" w:rsidRDefault="00EF4E25" w:rsidP="00AE1DA8">
            <w:pPr>
              <w:ind w:left="142"/>
              <w:rPr>
                <w:rFonts w:ascii="Garamond" w:hAnsi="Garamond"/>
              </w:rPr>
            </w:pPr>
          </w:p>
        </w:tc>
        <w:tc>
          <w:tcPr>
            <w:tcW w:w="5670" w:type="dxa"/>
            <w:shd w:val="clear" w:color="auto" w:fill="FFFFFF" w:themeFill="background1"/>
            <w:vAlign w:val="center"/>
          </w:tcPr>
          <w:p w14:paraId="0B101A4C" w14:textId="77777777" w:rsidR="00EF4E25" w:rsidRPr="00AE1DA8" w:rsidRDefault="00EF4E25" w:rsidP="00AE1DA8">
            <w:pPr>
              <w:ind w:left="142"/>
              <w:rPr>
                <w:rFonts w:ascii="Garamond" w:hAnsi="Garamond"/>
              </w:rPr>
            </w:pPr>
          </w:p>
        </w:tc>
      </w:tr>
      <w:tr w:rsidR="00EF4E25" w:rsidRPr="00AE1DA8" w14:paraId="404145B2" w14:textId="77777777" w:rsidTr="00320B39">
        <w:trPr>
          <w:cantSplit/>
          <w:trHeight w:val="528"/>
        </w:trPr>
        <w:tc>
          <w:tcPr>
            <w:tcW w:w="4258" w:type="dxa"/>
            <w:shd w:val="clear" w:color="auto" w:fill="C6D9F1" w:themeFill="text2" w:themeFillTint="33"/>
            <w:vAlign w:val="center"/>
          </w:tcPr>
          <w:p w14:paraId="7D19D94B" w14:textId="08406930" w:rsidR="00EF4E25" w:rsidRPr="00AE1DA8" w:rsidRDefault="00EF4E25" w:rsidP="00AE1DA8">
            <w:pPr>
              <w:ind w:left="142"/>
              <w:rPr>
                <w:rFonts w:ascii="Garamond" w:hAnsi="Garamond"/>
              </w:rPr>
            </w:pPr>
          </w:p>
        </w:tc>
        <w:tc>
          <w:tcPr>
            <w:tcW w:w="5670" w:type="dxa"/>
            <w:shd w:val="clear" w:color="auto" w:fill="FFFFFF" w:themeFill="background1"/>
            <w:vAlign w:val="center"/>
          </w:tcPr>
          <w:p w14:paraId="63B20A48" w14:textId="77777777" w:rsidR="00EF4E25" w:rsidRPr="00AE1DA8" w:rsidRDefault="00EF4E25" w:rsidP="00AE1DA8">
            <w:pPr>
              <w:ind w:left="142"/>
              <w:rPr>
                <w:rFonts w:ascii="Garamond" w:hAnsi="Garamond"/>
              </w:rPr>
            </w:pPr>
          </w:p>
        </w:tc>
      </w:tr>
      <w:tr w:rsidR="00EF4E25" w:rsidRPr="00AE1DA8" w14:paraId="2E1E90C5" w14:textId="77777777" w:rsidTr="00320B39">
        <w:trPr>
          <w:cantSplit/>
          <w:trHeight w:val="528"/>
        </w:trPr>
        <w:tc>
          <w:tcPr>
            <w:tcW w:w="4258" w:type="dxa"/>
            <w:shd w:val="clear" w:color="auto" w:fill="C6D9F1" w:themeFill="text2" w:themeFillTint="33"/>
            <w:vAlign w:val="center"/>
          </w:tcPr>
          <w:p w14:paraId="231B99D4" w14:textId="2A1006FE" w:rsidR="00EF4E25" w:rsidRPr="00AE1DA8" w:rsidRDefault="00EF4E25" w:rsidP="00AE1DA8">
            <w:pPr>
              <w:ind w:left="142"/>
              <w:rPr>
                <w:rFonts w:ascii="Garamond" w:hAnsi="Garamond"/>
              </w:rPr>
            </w:pPr>
          </w:p>
        </w:tc>
        <w:tc>
          <w:tcPr>
            <w:tcW w:w="5670" w:type="dxa"/>
            <w:shd w:val="clear" w:color="auto" w:fill="FFFFFF" w:themeFill="background1"/>
            <w:vAlign w:val="center"/>
          </w:tcPr>
          <w:p w14:paraId="74E91D86" w14:textId="77777777" w:rsidR="00EF4E25" w:rsidRPr="00AE1DA8" w:rsidRDefault="00EF4E25" w:rsidP="00AE1DA8">
            <w:pPr>
              <w:ind w:left="142"/>
              <w:rPr>
                <w:rFonts w:ascii="Garamond" w:hAnsi="Garamond"/>
              </w:rPr>
            </w:pPr>
          </w:p>
        </w:tc>
      </w:tr>
    </w:tbl>
    <w:p w14:paraId="270B4B35" w14:textId="70471199" w:rsidR="00265411" w:rsidRPr="00AE1DA8" w:rsidRDefault="00265411" w:rsidP="00AE1DA8">
      <w:pPr>
        <w:ind w:left="142"/>
        <w:rPr>
          <w:rFonts w:ascii="Garamond" w:hAnsi="Garamond"/>
        </w:rPr>
      </w:pPr>
    </w:p>
    <w:p w14:paraId="717B1E3A" w14:textId="77777777" w:rsidR="00265411" w:rsidRDefault="00265411"/>
    <w:p w14:paraId="34CC6459" w14:textId="41A9A625" w:rsidR="00265411" w:rsidRDefault="00265411">
      <w:r>
        <w:rPr>
          <w:rFonts w:ascii="Garamond" w:hAnsi="Garamond"/>
          <w:b/>
          <w:smallCaps/>
          <w:sz w:val="28"/>
          <w:szCs w:val="28"/>
        </w:rPr>
        <w:t>Death In Service Trust</w:t>
      </w:r>
      <w:r w:rsidRPr="00613A13">
        <w:rPr>
          <w:rFonts w:ascii="Garamond" w:hAnsi="Garamond"/>
          <w:b/>
          <w:smallCaps/>
          <w:sz w:val="28"/>
          <w:szCs w:val="28"/>
        </w:rPr>
        <w:t xml:space="preserve"> Client 1 (Testator </w:t>
      </w:r>
      <w:r w:rsidR="00D70C31">
        <w:rPr>
          <w:rFonts w:ascii="Garamond" w:hAnsi="Garamond"/>
          <w:b/>
          <w:smallCaps/>
          <w:sz w:val="28"/>
          <w:szCs w:val="28"/>
        </w:rPr>
        <w:t>2</w:t>
      </w:r>
      <w:r w:rsidRPr="00613A13">
        <w:rPr>
          <w:rFonts w:ascii="Garamond" w:hAnsi="Garamond"/>
          <w:b/>
          <w:smallCaps/>
          <w:sz w:val="28"/>
          <w:szCs w:val="28"/>
        </w:rPr>
        <w:t>)</w:t>
      </w:r>
    </w:p>
    <w:tbl>
      <w:tblPr>
        <w:tblpPr w:leftFromText="180" w:rightFromText="180" w:vertAnchor="text" w:tblpX="-324"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8"/>
        <w:gridCol w:w="5670"/>
      </w:tblGrid>
      <w:tr w:rsidR="007567BB" w14:paraId="02B9EFD1" w14:textId="07461C15" w:rsidTr="007567BB">
        <w:trPr>
          <w:cantSplit/>
          <w:trHeight w:val="570"/>
        </w:trPr>
        <w:tc>
          <w:tcPr>
            <w:tcW w:w="4258" w:type="dxa"/>
            <w:shd w:val="clear" w:color="auto" w:fill="C6D9F1" w:themeFill="text2" w:themeFillTint="33"/>
            <w:vAlign w:val="center"/>
          </w:tcPr>
          <w:p w14:paraId="2A7FDD2E" w14:textId="77777777" w:rsidR="007567BB" w:rsidRPr="00AE1DA8" w:rsidRDefault="007567BB" w:rsidP="00AE1DA8">
            <w:pPr>
              <w:ind w:left="142"/>
              <w:rPr>
                <w:rFonts w:ascii="Garamond" w:hAnsi="Garamond"/>
              </w:rPr>
            </w:pPr>
            <w:r w:rsidRPr="00AE1DA8">
              <w:rPr>
                <w:rFonts w:ascii="Garamond" w:hAnsi="Garamond"/>
              </w:rPr>
              <w:t>Provider Name</w:t>
            </w:r>
          </w:p>
        </w:tc>
        <w:tc>
          <w:tcPr>
            <w:tcW w:w="5670" w:type="dxa"/>
            <w:shd w:val="clear" w:color="auto" w:fill="auto"/>
            <w:vAlign w:val="center"/>
          </w:tcPr>
          <w:p w14:paraId="27AFFCDD" w14:textId="77777777" w:rsidR="007567BB" w:rsidRPr="00AE1DA8" w:rsidRDefault="007567BB" w:rsidP="007567BB">
            <w:pPr>
              <w:ind w:left="142"/>
              <w:rPr>
                <w:rFonts w:ascii="Garamond" w:hAnsi="Garamond"/>
              </w:rPr>
            </w:pPr>
          </w:p>
        </w:tc>
      </w:tr>
      <w:tr w:rsidR="007567BB" w14:paraId="73648E61" w14:textId="25847CB5" w:rsidTr="007567BB">
        <w:trPr>
          <w:cantSplit/>
          <w:trHeight w:val="570"/>
        </w:trPr>
        <w:tc>
          <w:tcPr>
            <w:tcW w:w="4258" w:type="dxa"/>
            <w:shd w:val="clear" w:color="auto" w:fill="C6D9F1" w:themeFill="text2" w:themeFillTint="33"/>
            <w:vAlign w:val="center"/>
          </w:tcPr>
          <w:p w14:paraId="3231E9C9" w14:textId="77777777" w:rsidR="007567BB" w:rsidRPr="00AE1DA8" w:rsidRDefault="007567BB" w:rsidP="00AE1DA8">
            <w:pPr>
              <w:ind w:left="142"/>
              <w:rPr>
                <w:rFonts w:ascii="Garamond" w:hAnsi="Garamond"/>
              </w:rPr>
            </w:pPr>
            <w:r w:rsidRPr="00AE1DA8">
              <w:rPr>
                <w:rFonts w:ascii="Garamond" w:hAnsi="Garamond"/>
              </w:rPr>
              <w:t>Address1</w:t>
            </w:r>
          </w:p>
        </w:tc>
        <w:tc>
          <w:tcPr>
            <w:tcW w:w="5670" w:type="dxa"/>
            <w:shd w:val="clear" w:color="auto" w:fill="auto"/>
            <w:vAlign w:val="center"/>
          </w:tcPr>
          <w:p w14:paraId="66B0FE19" w14:textId="77777777" w:rsidR="007567BB" w:rsidRPr="00AE1DA8" w:rsidRDefault="007567BB" w:rsidP="007567BB">
            <w:pPr>
              <w:ind w:left="142"/>
              <w:rPr>
                <w:rFonts w:ascii="Garamond" w:hAnsi="Garamond"/>
              </w:rPr>
            </w:pPr>
          </w:p>
        </w:tc>
      </w:tr>
      <w:tr w:rsidR="007567BB" w14:paraId="3EA2A0DA" w14:textId="2F10F6D3" w:rsidTr="007567BB">
        <w:trPr>
          <w:cantSplit/>
          <w:trHeight w:val="570"/>
        </w:trPr>
        <w:tc>
          <w:tcPr>
            <w:tcW w:w="4258" w:type="dxa"/>
            <w:shd w:val="clear" w:color="auto" w:fill="C6D9F1" w:themeFill="text2" w:themeFillTint="33"/>
            <w:vAlign w:val="center"/>
          </w:tcPr>
          <w:p w14:paraId="73B714F3" w14:textId="77777777" w:rsidR="007567BB" w:rsidRPr="00AE1DA8" w:rsidRDefault="007567BB" w:rsidP="00AE1DA8">
            <w:pPr>
              <w:ind w:left="142"/>
              <w:rPr>
                <w:rFonts w:ascii="Garamond" w:hAnsi="Garamond"/>
              </w:rPr>
            </w:pPr>
            <w:r w:rsidRPr="00AE1DA8">
              <w:rPr>
                <w:rFonts w:ascii="Garamond" w:hAnsi="Garamond"/>
              </w:rPr>
              <w:t>Address2</w:t>
            </w:r>
          </w:p>
        </w:tc>
        <w:tc>
          <w:tcPr>
            <w:tcW w:w="5670" w:type="dxa"/>
            <w:shd w:val="clear" w:color="auto" w:fill="auto"/>
            <w:vAlign w:val="center"/>
          </w:tcPr>
          <w:p w14:paraId="38D9CC27" w14:textId="77777777" w:rsidR="007567BB" w:rsidRPr="00AE1DA8" w:rsidRDefault="007567BB" w:rsidP="007567BB">
            <w:pPr>
              <w:ind w:left="142"/>
              <w:rPr>
                <w:rFonts w:ascii="Garamond" w:hAnsi="Garamond"/>
              </w:rPr>
            </w:pPr>
          </w:p>
        </w:tc>
      </w:tr>
      <w:tr w:rsidR="007567BB" w14:paraId="7AC99D49" w14:textId="1679C34C" w:rsidTr="007567BB">
        <w:trPr>
          <w:cantSplit/>
          <w:trHeight w:val="570"/>
        </w:trPr>
        <w:tc>
          <w:tcPr>
            <w:tcW w:w="4258" w:type="dxa"/>
            <w:shd w:val="clear" w:color="auto" w:fill="C6D9F1" w:themeFill="text2" w:themeFillTint="33"/>
            <w:vAlign w:val="center"/>
          </w:tcPr>
          <w:p w14:paraId="00018E2F" w14:textId="77777777" w:rsidR="007567BB" w:rsidRPr="00AE1DA8" w:rsidRDefault="007567BB" w:rsidP="00AE1DA8">
            <w:pPr>
              <w:ind w:left="142"/>
              <w:rPr>
                <w:rFonts w:ascii="Garamond" w:hAnsi="Garamond"/>
              </w:rPr>
            </w:pPr>
            <w:r w:rsidRPr="00AE1DA8">
              <w:rPr>
                <w:rFonts w:ascii="Garamond" w:hAnsi="Garamond"/>
              </w:rPr>
              <w:t>Address3</w:t>
            </w:r>
          </w:p>
        </w:tc>
        <w:tc>
          <w:tcPr>
            <w:tcW w:w="5670" w:type="dxa"/>
            <w:shd w:val="clear" w:color="auto" w:fill="auto"/>
            <w:vAlign w:val="center"/>
          </w:tcPr>
          <w:p w14:paraId="5845E6E4" w14:textId="77777777" w:rsidR="007567BB" w:rsidRPr="00AE1DA8" w:rsidRDefault="007567BB" w:rsidP="007567BB">
            <w:pPr>
              <w:ind w:left="142"/>
              <w:rPr>
                <w:rFonts w:ascii="Garamond" w:hAnsi="Garamond"/>
              </w:rPr>
            </w:pPr>
          </w:p>
        </w:tc>
      </w:tr>
      <w:tr w:rsidR="007567BB" w14:paraId="783F29A4" w14:textId="0CB7A015" w:rsidTr="007567BB">
        <w:trPr>
          <w:cantSplit/>
          <w:trHeight w:val="570"/>
        </w:trPr>
        <w:tc>
          <w:tcPr>
            <w:tcW w:w="4258" w:type="dxa"/>
            <w:shd w:val="clear" w:color="auto" w:fill="C6D9F1" w:themeFill="text2" w:themeFillTint="33"/>
            <w:vAlign w:val="center"/>
          </w:tcPr>
          <w:p w14:paraId="23A3FCCC" w14:textId="77777777" w:rsidR="007567BB" w:rsidRPr="00AE1DA8" w:rsidRDefault="007567BB" w:rsidP="00AE1DA8">
            <w:pPr>
              <w:ind w:left="142"/>
              <w:rPr>
                <w:rFonts w:ascii="Garamond" w:hAnsi="Garamond"/>
              </w:rPr>
            </w:pPr>
            <w:r w:rsidRPr="00AE1DA8">
              <w:rPr>
                <w:rFonts w:ascii="Garamond" w:hAnsi="Garamond"/>
              </w:rPr>
              <w:t>Post code</w:t>
            </w:r>
          </w:p>
        </w:tc>
        <w:tc>
          <w:tcPr>
            <w:tcW w:w="5670" w:type="dxa"/>
            <w:shd w:val="clear" w:color="auto" w:fill="auto"/>
            <w:vAlign w:val="center"/>
          </w:tcPr>
          <w:p w14:paraId="7B8504A4" w14:textId="77777777" w:rsidR="007567BB" w:rsidRPr="00AE1DA8" w:rsidRDefault="007567BB" w:rsidP="007567BB">
            <w:pPr>
              <w:ind w:left="142"/>
              <w:rPr>
                <w:rFonts w:ascii="Garamond" w:hAnsi="Garamond"/>
              </w:rPr>
            </w:pPr>
          </w:p>
        </w:tc>
      </w:tr>
      <w:tr w:rsidR="007567BB" w14:paraId="14AF9850" w14:textId="390FFE91" w:rsidTr="007567BB">
        <w:trPr>
          <w:cantSplit/>
          <w:trHeight w:val="570"/>
        </w:trPr>
        <w:tc>
          <w:tcPr>
            <w:tcW w:w="4258" w:type="dxa"/>
            <w:shd w:val="clear" w:color="auto" w:fill="C6D9F1" w:themeFill="text2" w:themeFillTint="33"/>
            <w:vAlign w:val="center"/>
          </w:tcPr>
          <w:p w14:paraId="2A2D7C87" w14:textId="77777777" w:rsidR="007567BB" w:rsidRPr="00AE1DA8" w:rsidRDefault="007567BB" w:rsidP="00AE1DA8">
            <w:pPr>
              <w:ind w:left="142"/>
              <w:rPr>
                <w:rFonts w:ascii="Garamond" w:hAnsi="Garamond"/>
              </w:rPr>
            </w:pPr>
            <w:r w:rsidRPr="00AE1DA8">
              <w:rPr>
                <w:rFonts w:ascii="Garamond" w:hAnsi="Garamond"/>
              </w:rPr>
              <w:t>Your National Insurance No</w:t>
            </w:r>
          </w:p>
        </w:tc>
        <w:tc>
          <w:tcPr>
            <w:tcW w:w="5670" w:type="dxa"/>
            <w:shd w:val="clear" w:color="auto" w:fill="auto"/>
            <w:vAlign w:val="center"/>
          </w:tcPr>
          <w:p w14:paraId="35A5C53C" w14:textId="77777777" w:rsidR="007567BB" w:rsidRPr="00AE1DA8" w:rsidRDefault="007567BB" w:rsidP="007567BB">
            <w:pPr>
              <w:ind w:left="142"/>
              <w:rPr>
                <w:rFonts w:ascii="Garamond" w:hAnsi="Garamond"/>
              </w:rPr>
            </w:pPr>
          </w:p>
        </w:tc>
      </w:tr>
      <w:tr w:rsidR="007567BB" w14:paraId="58B18EDA" w14:textId="338C705B" w:rsidTr="007567BB">
        <w:trPr>
          <w:cantSplit/>
          <w:trHeight w:val="570"/>
        </w:trPr>
        <w:tc>
          <w:tcPr>
            <w:tcW w:w="4258" w:type="dxa"/>
            <w:shd w:val="clear" w:color="auto" w:fill="C6D9F1" w:themeFill="text2" w:themeFillTint="33"/>
            <w:vAlign w:val="center"/>
          </w:tcPr>
          <w:p w14:paraId="2F72EB89" w14:textId="77777777" w:rsidR="007567BB" w:rsidRPr="00AE1DA8" w:rsidRDefault="007567BB" w:rsidP="00AE1DA8">
            <w:pPr>
              <w:ind w:left="142"/>
              <w:rPr>
                <w:rFonts w:ascii="Garamond" w:hAnsi="Garamond"/>
              </w:rPr>
            </w:pPr>
            <w:r w:rsidRPr="00AE1DA8">
              <w:rPr>
                <w:rFonts w:ascii="Garamond" w:hAnsi="Garamond"/>
              </w:rPr>
              <w:t>Current Payroll no or Policy NO</w:t>
            </w:r>
          </w:p>
        </w:tc>
        <w:tc>
          <w:tcPr>
            <w:tcW w:w="5670" w:type="dxa"/>
            <w:shd w:val="clear" w:color="auto" w:fill="auto"/>
            <w:vAlign w:val="center"/>
          </w:tcPr>
          <w:p w14:paraId="2DBF1991" w14:textId="77777777" w:rsidR="007567BB" w:rsidRPr="00AE1DA8" w:rsidRDefault="007567BB" w:rsidP="007567BB">
            <w:pPr>
              <w:ind w:left="142"/>
              <w:rPr>
                <w:rFonts w:ascii="Garamond" w:hAnsi="Garamond"/>
              </w:rPr>
            </w:pPr>
          </w:p>
        </w:tc>
      </w:tr>
      <w:tr w:rsidR="007567BB" w14:paraId="15490906" w14:textId="1744A698" w:rsidTr="007567BB">
        <w:trPr>
          <w:cantSplit/>
          <w:trHeight w:val="570"/>
        </w:trPr>
        <w:tc>
          <w:tcPr>
            <w:tcW w:w="4258" w:type="dxa"/>
            <w:shd w:val="clear" w:color="auto" w:fill="C6D9F1" w:themeFill="text2" w:themeFillTint="33"/>
            <w:vAlign w:val="center"/>
          </w:tcPr>
          <w:p w14:paraId="2EC21E68" w14:textId="43E90CB9" w:rsidR="007567BB" w:rsidRPr="00AE1DA8" w:rsidRDefault="007567BB" w:rsidP="00AE1DA8">
            <w:pPr>
              <w:ind w:left="142"/>
              <w:rPr>
                <w:rFonts w:ascii="Garamond" w:hAnsi="Garamond"/>
              </w:rPr>
            </w:pPr>
          </w:p>
        </w:tc>
        <w:tc>
          <w:tcPr>
            <w:tcW w:w="5670" w:type="dxa"/>
            <w:shd w:val="clear" w:color="auto" w:fill="auto"/>
            <w:vAlign w:val="center"/>
          </w:tcPr>
          <w:p w14:paraId="3FB7E3AB" w14:textId="77777777" w:rsidR="007567BB" w:rsidRPr="00AE1DA8" w:rsidRDefault="007567BB" w:rsidP="007567BB">
            <w:pPr>
              <w:ind w:left="142"/>
              <w:rPr>
                <w:rFonts w:ascii="Garamond" w:hAnsi="Garamond"/>
              </w:rPr>
            </w:pPr>
          </w:p>
        </w:tc>
      </w:tr>
      <w:tr w:rsidR="007567BB" w14:paraId="16015B21" w14:textId="0CA5F7C8" w:rsidTr="007567BB">
        <w:trPr>
          <w:cantSplit/>
          <w:trHeight w:val="570"/>
        </w:trPr>
        <w:tc>
          <w:tcPr>
            <w:tcW w:w="4258" w:type="dxa"/>
            <w:shd w:val="clear" w:color="auto" w:fill="C6D9F1" w:themeFill="text2" w:themeFillTint="33"/>
            <w:vAlign w:val="center"/>
          </w:tcPr>
          <w:p w14:paraId="2DEBE3E7" w14:textId="5E99F5DD" w:rsidR="007567BB" w:rsidRPr="00AE1DA8" w:rsidRDefault="007567BB" w:rsidP="00AE1DA8">
            <w:pPr>
              <w:ind w:left="142"/>
              <w:rPr>
                <w:rFonts w:ascii="Garamond" w:hAnsi="Garamond"/>
              </w:rPr>
            </w:pPr>
          </w:p>
        </w:tc>
        <w:tc>
          <w:tcPr>
            <w:tcW w:w="5670" w:type="dxa"/>
            <w:shd w:val="clear" w:color="auto" w:fill="auto"/>
            <w:vAlign w:val="center"/>
          </w:tcPr>
          <w:p w14:paraId="561F7345" w14:textId="77777777" w:rsidR="007567BB" w:rsidRPr="00AE1DA8" w:rsidRDefault="007567BB" w:rsidP="007567BB">
            <w:pPr>
              <w:ind w:left="142"/>
              <w:rPr>
                <w:rFonts w:ascii="Garamond" w:hAnsi="Garamond"/>
              </w:rPr>
            </w:pPr>
          </w:p>
        </w:tc>
      </w:tr>
      <w:tr w:rsidR="007567BB" w14:paraId="6262C1FC" w14:textId="0F960013" w:rsidTr="007567BB">
        <w:trPr>
          <w:cantSplit/>
          <w:trHeight w:val="570"/>
        </w:trPr>
        <w:tc>
          <w:tcPr>
            <w:tcW w:w="4258" w:type="dxa"/>
            <w:shd w:val="clear" w:color="auto" w:fill="C6D9F1" w:themeFill="text2" w:themeFillTint="33"/>
            <w:vAlign w:val="center"/>
          </w:tcPr>
          <w:p w14:paraId="4D11C313" w14:textId="537A0543" w:rsidR="007567BB" w:rsidRPr="00AE1DA8" w:rsidRDefault="007567BB" w:rsidP="00AE1DA8">
            <w:pPr>
              <w:ind w:left="142"/>
              <w:rPr>
                <w:rFonts w:ascii="Garamond" w:hAnsi="Garamond"/>
              </w:rPr>
            </w:pPr>
          </w:p>
        </w:tc>
        <w:tc>
          <w:tcPr>
            <w:tcW w:w="5670" w:type="dxa"/>
            <w:shd w:val="clear" w:color="auto" w:fill="auto"/>
            <w:vAlign w:val="center"/>
          </w:tcPr>
          <w:p w14:paraId="088DA2DC" w14:textId="77777777" w:rsidR="007567BB" w:rsidRPr="00AE1DA8" w:rsidRDefault="007567BB" w:rsidP="007567BB">
            <w:pPr>
              <w:ind w:left="142"/>
              <w:rPr>
                <w:rFonts w:ascii="Garamond" w:hAnsi="Garamond"/>
              </w:rPr>
            </w:pPr>
          </w:p>
        </w:tc>
      </w:tr>
    </w:tbl>
    <w:p w14:paraId="1F91F658" w14:textId="77777777" w:rsidR="00EF4E25" w:rsidRDefault="00EF4E25" w:rsidP="00B70A13">
      <w:pPr>
        <w:rPr>
          <w:b/>
          <w:smallCaps/>
          <w:color w:val="FFFFFF" w:themeColor="background1"/>
          <w:spacing w:val="20"/>
        </w:rPr>
      </w:pPr>
    </w:p>
    <w:p w14:paraId="225A7C2A" w14:textId="09E901C9" w:rsidR="00320B39" w:rsidRDefault="00320B39" w:rsidP="00B73439">
      <w:pPr>
        <w:pStyle w:val="BodyText"/>
        <w:spacing w:before="204"/>
        <w:ind w:left="142" w:right="172"/>
        <w:jc w:val="both"/>
        <w:rPr>
          <w:rFonts w:ascii="Garamond" w:hAnsi="Garamond" w:cs="Calibri"/>
          <w:b/>
          <w:bCs/>
          <w:sz w:val="20"/>
          <w:szCs w:val="20"/>
        </w:rPr>
      </w:pPr>
    </w:p>
    <w:p w14:paraId="4AF63EA1" w14:textId="63CD92AF" w:rsidR="00013F68" w:rsidRDefault="00013F68" w:rsidP="00B73439">
      <w:pPr>
        <w:pStyle w:val="BodyText"/>
        <w:spacing w:before="204"/>
        <w:ind w:left="142" w:right="172"/>
        <w:jc w:val="both"/>
        <w:rPr>
          <w:rFonts w:ascii="Garamond" w:hAnsi="Garamond" w:cs="Calibri"/>
          <w:b/>
          <w:bCs/>
          <w:sz w:val="20"/>
          <w:szCs w:val="20"/>
        </w:rPr>
      </w:pPr>
    </w:p>
    <w:p w14:paraId="60812880" w14:textId="55FBAA0A" w:rsidR="00013F68" w:rsidRDefault="00013F68" w:rsidP="00B73439">
      <w:pPr>
        <w:pStyle w:val="BodyText"/>
        <w:spacing w:before="204"/>
        <w:ind w:left="142" w:right="172"/>
        <w:jc w:val="both"/>
        <w:rPr>
          <w:rFonts w:ascii="Garamond" w:hAnsi="Garamond" w:cs="Calibri"/>
          <w:b/>
          <w:bCs/>
          <w:sz w:val="20"/>
          <w:szCs w:val="20"/>
        </w:rPr>
      </w:pPr>
    </w:p>
    <w:p w14:paraId="32B71EEB" w14:textId="3629FCAE" w:rsidR="00013F68" w:rsidRDefault="00013F68" w:rsidP="00B73439">
      <w:pPr>
        <w:pStyle w:val="BodyText"/>
        <w:spacing w:before="204"/>
        <w:ind w:left="142" w:right="172"/>
        <w:jc w:val="both"/>
        <w:rPr>
          <w:rFonts w:ascii="Garamond" w:hAnsi="Garamond" w:cs="Calibri"/>
          <w:b/>
          <w:bCs/>
          <w:sz w:val="20"/>
          <w:szCs w:val="20"/>
        </w:rPr>
      </w:pPr>
    </w:p>
    <w:p w14:paraId="71558F26" w14:textId="43AB6BFC" w:rsidR="00B73439" w:rsidRPr="00715189" w:rsidRDefault="00B73439" w:rsidP="00B73439">
      <w:pPr>
        <w:pStyle w:val="BodyText"/>
        <w:spacing w:before="204"/>
        <w:ind w:left="142" w:right="172"/>
        <w:jc w:val="both"/>
        <w:rPr>
          <w:rFonts w:ascii="Garamond" w:hAnsi="Garamond"/>
          <w:sz w:val="20"/>
          <w:szCs w:val="20"/>
        </w:rPr>
      </w:pPr>
      <w:r w:rsidRPr="00715189">
        <w:rPr>
          <w:rFonts w:ascii="Garamond" w:hAnsi="Garamond" w:cs="Calibri"/>
          <w:b/>
          <w:bCs/>
          <w:sz w:val="20"/>
          <w:szCs w:val="20"/>
        </w:rPr>
        <w:t xml:space="preserve">Complex family arrangements </w:t>
      </w:r>
      <w:r w:rsidRPr="00715189">
        <w:rPr>
          <w:rFonts w:ascii="Garamond" w:hAnsi="Garamond"/>
          <w:sz w:val="20"/>
          <w:szCs w:val="20"/>
        </w:rPr>
        <w:t>such as in second and subsequent marriages, there is a need to ensure that each of the testator’s share and interest in the estate passes as they would wish and benefits their respective children (if that is their wish). In such cases it would achieve little were the testator to simply gift all of their estate to their spouse (or partner) in the expectation that their wishes would be carried out. Such planning</w:t>
      </w:r>
      <w:r w:rsidRPr="00715189">
        <w:rPr>
          <w:rFonts w:ascii="Garamond" w:hAnsi="Garamond"/>
          <w:spacing w:val="-1"/>
          <w:sz w:val="20"/>
          <w:szCs w:val="20"/>
        </w:rPr>
        <w:t xml:space="preserve"> </w:t>
      </w:r>
      <w:r w:rsidRPr="00715189">
        <w:rPr>
          <w:rFonts w:ascii="Garamond" w:hAnsi="Garamond"/>
          <w:sz w:val="20"/>
          <w:szCs w:val="20"/>
        </w:rPr>
        <w:t>would</w:t>
      </w:r>
      <w:r w:rsidRPr="00715189">
        <w:rPr>
          <w:rFonts w:ascii="Garamond" w:hAnsi="Garamond"/>
          <w:spacing w:val="-3"/>
          <w:sz w:val="20"/>
          <w:szCs w:val="20"/>
        </w:rPr>
        <w:t xml:space="preserve"> </w:t>
      </w:r>
      <w:r w:rsidRPr="00715189">
        <w:rPr>
          <w:rFonts w:ascii="Garamond" w:hAnsi="Garamond"/>
          <w:sz w:val="20"/>
          <w:szCs w:val="20"/>
        </w:rPr>
        <w:t>fail in</w:t>
      </w:r>
      <w:r w:rsidRPr="00715189">
        <w:rPr>
          <w:rFonts w:ascii="Garamond" w:hAnsi="Garamond"/>
          <w:spacing w:val="-3"/>
          <w:sz w:val="20"/>
          <w:szCs w:val="20"/>
        </w:rPr>
        <w:t xml:space="preserve"> </w:t>
      </w:r>
      <w:r w:rsidRPr="00715189">
        <w:rPr>
          <w:rFonts w:ascii="Garamond" w:hAnsi="Garamond"/>
          <w:sz w:val="20"/>
          <w:szCs w:val="20"/>
        </w:rPr>
        <w:t>its</w:t>
      </w:r>
      <w:r w:rsidRPr="00715189">
        <w:rPr>
          <w:rFonts w:ascii="Garamond" w:hAnsi="Garamond"/>
          <w:spacing w:val="-2"/>
          <w:sz w:val="20"/>
          <w:szCs w:val="20"/>
        </w:rPr>
        <w:t xml:space="preserve"> </w:t>
      </w:r>
      <w:r w:rsidRPr="00715189">
        <w:rPr>
          <w:rFonts w:ascii="Garamond" w:hAnsi="Garamond"/>
          <w:sz w:val="20"/>
          <w:szCs w:val="20"/>
        </w:rPr>
        <w:t>entirety</w:t>
      </w:r>
      <w:r w:rsidRPr="00715189">
        <w:rPr>
          <w:rFonts w:ascii="Garamond" w:hAnsi="Garamond"/>
          <w:spacing w:val="-1"/>
          <w:sz w:val="20"/>
          <w:szCs w:val="20"/>
        </w:rPr>
        <w:t xml:space="preserve"> </w:t>
      </w:r>
      <w:r w:rsidRPr="00715189">
        <w:rPr>
          <w:rFonts w:ascii="Garamond" w:hAnsi="Garamond"/>
          <w:sz w:val="20"/>
          <w:szCs w:val="20"/>
        </w:rPr>
        <w:t>should</w:t>
      </w:r>
      <w:r w:rsidRPr="00715189">
        <w:rPr>
          <w:rFonts w:ascii="Garamond" w:hAnsi="Garamond"/>
          <w:spacing w:val="-3"/>
          <w:sz w:val="20"/>
          <w:szCs w:val="20"/>
        </w:rPr>
        <w:t xml:space="preserve"> </w:t>
      </w:r>
      <w:r w:rsidRPr="00715189">
        <w:rPr>
          <w:rFonts w:ascii="Garamond" w:hAnsi="Garamond"/>
          <w:sz w:val="20"/>
          <w:szCs w:val="20"/>
        </w:rPr>
        <w:t>the</w:t>
      </w:r>
      <w:r w:rsidRPr="00715189">
        <w:rPr>
          <w:rFonts w:ascii="Garamond" w:hAnsi="Garamond"/>
          <w:spacing w:val="-2"/>
          <w:sz w:val="20"/>
          <w:szCs w:val="20"/>
        </w:rPr>
        <w:t xml:space="preserve"> </w:t>
      </w:r>
      <w:r w:rsidRPr="00715189">
        <w:rPr>
          <w:rFonts w:ascii="Garamond" w:hAnsi="Garamond"/>
          <w:sz w:val="20"/>
          <w:szCs w:val="20"/>
        </w:rPr>
        <w:t>survivor</w:t>
      </w:r>
      <w:r w:rsidRPr="00715189">
        <w:rPr>
          <w:rFonts w:ascii="Garamond" w:hAnsi="Garamond"/>
          <w:spacing w:val="-3"/>
          <w:sz w:val="20"/>
          <w:szCs w:val="20"/>
        </w:rPr>
        <w:t xml:space="preserve"> </w:t>
      </w:r>
      <w:r w:rsidRPr="00715189">
        <w:rPr>
          <w:rFonts w:ascii="Garamond" w:hAnsi="Garamond"/>
          <w:sz w:val="20"/>
          <w:szCs w:val="20"/>
        </w:rPr>
        <w:t>remarry,</w:t>
      </w:r>
      <w:r w:rsidRPr="00715189">
        <w:rPr>
          <w:rFonts w:ascii="Garamond" w:hAnsi="Garamond"/>
          <w:spacing w:val="-5"/>
          <w:sz w:val="20"/>
          <w:szCs w:val="20"/>
        </w:rPr>
        <w:t xml:space="preserve"> </w:t>
      </w:r>
      <w:r w:rsidRPr="00715189">
        <w:rPr>
          <w:rFonts w:ascii="Garamond" w:hAnsi="Garamond"/>
          <w:sz w:val="20"/>
          <w:szCs w:val="20"/>
        </w:rPr>
        <w:t>cohabit</w:t>
      </w:r>
      <w:r w:rsidRPr="00715189">
        <w:rPr>
          <w:rFonts w:ascii="Garamond" w:hAnsi="Garamond"/>
          <w:spacing w:val="-4"/>
          <w:sz w:val="20"/>
          <w:szCs w:val="20"/>
        </w:rPr>
        <w:t xml:space="preserve"> </w:t>
      </w:r>
      <w:r w:rsidRPr="00715189">
        <w:rPr>
          <w:rFonts w:ascii="Garamond" w:hAnsi="Garamond"/>
          <w:sz w:val="20"/>
          <w:szCs w:val="20"/>
        </w:rPr>
        <w:t>or</w:t>
      </w:r>
      <w:r w:rsidRPr="00715189">
        <w:rPr>
          <w:rFonts w:ascii="Garamond" w:hAnsi="Garamond"/>
          <w:spacing w:val="-3"/>
          <w:sz w:val="20"/>
          <w:szCs w:val="20"/>
        </w:rPr>
        <w:t xml:space="preserve"> </w:t>
      </w:r>
      <w:r w:rsidRPr="00715189">
        <w:rPr>
          <w:rFonts w:ascii="Garamond" w:hAnsi="Garamond"/>
          <w:sz w:val="20"/>
          <w:szCs w:val="20"/>
        </w:rPr>
        <w:t>simply</w:t>
      </w:r>
      <w:r w:rsidRPr="00715189">
        <w:rPr>
          <w:rFonts w:ascii="Garamond" w:hAnsi="Garamond"/>
          <w:spacing w:val="-1"/>
          <w:sz w:val="20"/>
          <w:szCs w:val="20"/>
        </w:rPr>
        <w:t xml:space="preserve"> </w:t>
      </w:r>
      <w:r w:rsidRPr="00715189">
        <w:rPr>
          <w:rFonts w:ascii="Garamond" w:hAnsi="Garamond"/>
          <w:sz w:val="20"/>
          <w:szCs w:val="20"/>
        </w:rPr>
        <w:t>rewrite</w:t>
      </w:r>
      <w:r w:rsidRPr="00715189">
        <w:rPr>
          <w:rFonts w:ascii="Garamond" w:hAnsi="Garamond"/>
          <w:spacing w:val="-2"/>
          <w:sz w:val="20"/>
          <w:szCs w:val="20"/>
        </w:rPr>
        <w:t xml:space="preserve"> </w:t>
      </w:r>
      <w:r w:rsidRPr="00715189">
        <w:rPr>
          <w:rFonts w:ascii="Garamond" w:hAnsi="Garamond"/>
          <w:sz w:val="20"/>
          <w:szCs w:val="20"/>
        </w:rPr>
        <w:t>their</w:t>
      </w:r>
      <w:r w:rsidRPr="00715189">
        <w:rPr>
          <w:rFonts w:ascii="Garamond" w:hAnsi="Garamond"/>
          <w:spacing w:val="-3"/>
          <w:sz w:val="20"/>
          <w:szCs w:val="20"/>
        </w:rPr>
        <w:t xml:space="preserve"> </w:t>
      </w:r>
      <w:r w:rsidRPr="00715189">
        <w:rPr>
          <w:rFonts w:ascii="Garamond" w:hAnsi="Garamond"/>
          <w:sz w:val="20"/>
          <w:szCs w:val="20"/>
        </w:rPr>
        <w:t>will –</w:t>
      </w:r>
      <w:r w:rsidRPr="00715189">
        <w:rPr>
          <w:rFonts w:ascii="Garamond" w:hAnsi="Garamond"/>
          <w:spacing w:val="-2"/>
          <w:sz w:val="20"/>
          <w:szCs w:val="20"/>
        </w:rPr>
        <w:t xml:space="preserve"> </w:t>
      </w:r>
      <w:r w:rsidRPr="00715189">
        <w:rPr>
          <w:rFonts w:ascii="Garamond" w:hAnsi="Garamond"/>
          <w:sz w:val="20"/>
          <w:szCs w:val="20"/>
        </w:rPr>
        <w:t>they</w:t>
      </w:r>
      <w:r w:rsidRPr="00715189">
        <w:rPr>
          <w:rFonts w:ascii="Garamond" w:hAnsi="Garamond"/>
          <w:spacing w:val="-1"/>
          <w:sz w:val="20"/>
          <w:szCs w:val="20"/>
        </w:rPr>
        <w:t xml:space="preserve"> </w:t>
      </w:r>
      <w:r w:rsidRPr="00715189">
        <w:rPr>
          <w:rFonts w:ascii="Garamond" w:hAnsi="Garamond"/>
          <w:sz w:val="20"/>
          <w:szCs w:val="20"/>
        </w:rPr>
        <w:t>could</w:t>
      </w:r>
      <w:r w:rsidRPr="00715189">
        <w:rPr>
          <w:rFonts w:ascii="Garamond" w:hAnsi="Garamond"/>
          <w:spacing w:val="-3"/>
          <w:sz w:val="20"/>
          <w:szCs w:val="20"/>
        </w:rPr>
        <w:t xml:space="preserve"> </w:t>
      </w:r>
      <w:r w:rsidRPr="00715189">
        <w:rPr>
          <w:rFonts w:ascii="Garamond" w:hAnsi="Garamond"/>
          <w:sz w:val="20"/>
          <w:szCs w:val="20"/>
        </w:rPr>
        <w:t>of could of course simply spend it</w:t>
      </w:r>
      <w:r w:rsidRPr="00715189">
        <w:rPr>
          <w:rFonts w:ascii="Garamond" w:hAnsi="Garamond"/>
          <w:spacing w:val="-7"/>
          <w:sz w:val="20"/>
          <w:szCs w:val="20"/>
        </w:rPr>
        <w:t xml:space="preserve"> </w:t>
      </w:r>
      <w:r w:rsidRPr="00715189">
        <w:rPr>
          <w:rFonts w:ascii="Garamond" w:hAnsi="Garamond"/>
          <w:sz w:val="20"/>
          <w:szCs w:val="20"/>
        </w:rPr>
        <w:t>all!</w:t>
      </w:r>
    </w:p>
    <w:p w14:paraId="7A619891" w14:textId="77777777" w:rsidR="00B73439" w:rsidRPr="00715189" w:rsidRDefault="00B73439" w:rsidP="00B73439">
      <w:pPr>
        <w:ind w:left="142" w:right="172" w:firstLine="142"/>
        <w:jc w:val="both"/>
        <w:rPr>
          <w:rFonts w:ascii="Garamond" w:eastAsia="Calibri" w:hAnsi="Garamond" w:cs="Calibri"/>
        </w:rPr>
      </w:pPr>
    </w:p>
    <w:p w14:paraId="0D26E4F2" w14:textId="445407D7" w:rsidR="00B73439" w:rsidRPr="00715189" w:rsidRDefault="00B73439" w:rsidP="00B73439">
      <w:pPr>
        <w:pStyle w:val="BodyText"/>
        <w:ind w:left="142" w:right="172"/>
        <w:jc w:val="both"/>
        <w:rPr>
          <w:rFonts w:ascii="Garamond" w:hAnsi="Garamond"/>
          <w:sz w:val="20"/>
          <w:szCs w:val="20"/>
        </w:rPr>
      </w:pPr>
      <w:r w:rsidRPr="00715189">
        <w:rPr>
          <w:rFonts w:ascii="Garamond" w:hAnsi="Garamond"/>
          <w:sz w:val="20"/>
          <w:szCs w:val="20"/>
        </w:rPr>
        <w:t xml:space="preserve">The simplest use of </w:t>
      </w:r>
      <w:proofErr w:type="spellStart"/>
      <w:proofErr w:type="gramStart"/>
      <w:r w:rsidRPr="00715189">
        <w:rPr>
          <w:rFonts w:ascii="Garamond" w:hAnsi="Garamond"/>
          <w:sz w:val="20"/>
          <w:szCs w:val="20"/>
        </w:rPr>
        <w:t>a</w:t>
      </w:r>
      <w:proofErr w:type="spellEnd"/>
      <w:proofErr w:type="gramEnd"/>
      <w:r w:rsidRPr="00715189">
        <w:rPr>
          <w:rFonts w:ascii="Garamond" w:hAnsi="Garamond"/>
          <w:sz w:val="20"/>
          <w:szCs w:val="20"/>
        </w:rPr>
        <w:t xml:space="preserve"> Interest in Possession Trust (IIPT), where there is no inheritance tax </w:t>
      </w:r>
      <w:proofErr w:type="gramStart"/>
      <w:r w:rsidRPr="00715189">
        <w:rPr>
          <w:rFonts w:ascii="Garamond" w:hAnsi="Garamond"/>
          <w:sz w:val="20"/>
          <w:szCs w:val="20"/>
        </w:rPr>
        <w:t>liability, and</w:t>
      </w:r>
      <w:proofErr w:type="gramEnd"/>
      <w:r w:rsidRPr="00715189">
        <w:rPr>
          <w:rFonts w:ascii="Garamond" w:hAnsi="Garamond"/>
          <w:sz w:val="20"/>
          <w:szCs w:val="20"/>
        </w:rPr>
        <w:t xml:space="preserve"> guarantees the share of the main assets, the family home is </w:t>
      </w:r>
      <w:r w:rsidR="006F45DE" w:rsidRPr="00715189">
        <w:rPr>
          <w:rFonts w:ascii="Garamond" w:hAnsi="Garamond"/>
          <w:sz w:val="20"/>
          <w:szCs w:val="20"/>
        </w:rPr>
        <w:t>protected,</w:t>
      </w:r>
      <w:r w:rsidRPr="00715189">
        <w:rPr>
          <w:rFonts w:ascii="Garamond" w:hAnsi="Garamond"/>
          <w:sz w:val="20"/>
          <w:szCs w:val="20"/>
        </w:rPr>
        <w:t xml:space="preserve"> is the IIPT. This will ensure that whatever happens the deceased’s share is protected from future </w:t>
      </w:r>
      <w:r w:rsidR="006F45DE" w:rsidRPr="00715189">
        <w:rPr>
          <w:rFonts w:ascii="Garamond" w:hAnsi="Garamond"/>
          <w:sz w:val="20"/>
          <w:szCs w:val="20"/>
        </w:rPr>
        <w:t>predators and</w:t>
      </w:r>
      <w:r w:rsidRPr="00715189">
        <w:rPr>
          <w:rFonts w:ascii="Garamond" w:hAnsi="Garamond"/>
          <w:sz w:val="20"/>
          <w:szCs w:val="20"/>
        </w:rPr>
        <w:t xml:space="preserve"> ensures that their share will pass to their named beneficiaries but also ensures that the survivor has the right to remain in the family home.</w:t>
      </w:r>
    </w:p>
    <w:p w14:paraId="7007F241" w14:textId="77777777" w:rsidR="00876708" w:rsidRPr="00715189" w:rsidRDefault="00876708" w:rsidP="00B73439">
      <w:pPr>
        <w:pStyle w:val="BodyText"/>
        <w:ind w:left="142" w:right="172"/>
        <w:jc w:val="both"/>
        <w:rPr>
          <w:rFonts w:ascii="Garamond" w:hAnsi="Garamond"/>
          <w:sz w:val="20"/>
          <w:szCs w:val="20"/>
        </w:rPr>
      </w:pPr>
    </w:p>
    <w:p w14:paraId="2829CB8B" w14:textId="7BE59515" w:rsidR="00B73439" w:rsidRPr="00715189" w:rsidRDefault="00B73439" w:rsidP="00B73439">
      <w:pPr>
        <w:pStyle w:val="BodyText"/>
        <w:ind w:left="142" w:right="172"/>
        <w:jc w:val="both"/>
        <w:rPr>
          <w:rFonts w:ascii="Garamond" w:hAnsi="Garamond"/>
          <w:sz w:val="20"/>
          <w:szCs w:val="20"/>
        </w:rPr>
      </w:pPr>
      <w:r w:rsidRPr="00715189">
        <w:rPr>
          <w:rFonts w:ascii="Garamond" w:hAnsi="Garamond"/>
          <w:b/>
          <w:sz w:val="20"/>
          <w:szCs w:val="20"/>
        </w:rPr>
        <w:t>Protecting children/beneficiaries from their own improvidence</w:t>
      </w:r>
      <w:r w:rsidRPr="00715189">
        <w:rPr>
          <w:rFonts w:ascii="Garamond" w:hAnsi="Garamond"/>
          <w:sz w:val="20"/>
          <w:szCs w:val="20"/>
        </w:rPr>
        <w:t>. Where a child or other named beneficiary has problems, such as bankruptcy, divorce, drink or drugs or spendthrifts, parents should consider the use of a discretionary trust to manage their residuary estate. Discretionary trusts</w:t>
      </w:r>
      <w:r w:rsidRPr="00715189">
        <w:rPr>
          <w:rFonts w:ascii="Garamond" w:hAnsi="Garamond"/>
          <w:spacing w:val="-3"/>
          <w:sz w:val="20"/>
          <w:szCs w:val="20"/>
        </w:rPr>
        <w:t xml:space="preserve"> </w:t>
      </w:r>
      <w:r w:rsidRPr="00715189">
        <w:rPr>
          <w:rFonts w:ascii="Garamond" w:hAnsi="Garamond"/>
          <w:sz w:val="20"/>
          <w:szCs w:val="20"/>
        </w:rPr>
        <w:t>are</w:t>
      </w:r>
      <w:r w:rsidRPr="00715189">
        <w:rPr>
          <w:rFonts w:ascii="Garamond" w:hAnsi="Garamond"/>
          <w:spacing w:val="-3"/>
          <w:sz w:val="20"/>
          <w:szCs w:val="20"/>
        </w:rPr>
        <w:t xml:space="preserve"> </w:t>
      </w:r>
      <w:r w:rsidRPr="00715189">
        <w:rPr>
          <w:rFonts w:ascii="Garamond" w:hAnsi="Garamond"/>
          <w:sz w:val="20"/>
          <w:szCs w:val="20"/>
        </w:rPr>
        <w:t>extremely</w:t>
      </w:r>
      <w:r w:rsidRPr="00715189">
        <w:rPr>
          <w:rFonts w:ascii="Garamond" w:hAnsi="Garamond"/>
          <w:spacing w:val="-2"/>
          <w:sz w:val="20"/>
          <w:szCs w:val="20"/>
        </w:rPr>
        <w:t xml:space="preserve"> </w:t>
      </w:r>
      <w:r w:rsidRPr="00715189">
        <w:rPr>
          <w:rFonts w:ascii="Garamond" w:hAnsi="Garamond"/>
          <w:sz w:val="20"/>
          <w:szCs w:val="20"/>
        </w:rPr>
        <w:t>powerful</w:t>
      </w:r>
      <w:r w:rsidRPr="00715189">
        <w:rPr>
          <w:rFonts w:ascii="Garamond" w:hAnsi="Garamond"/>
          <w:spacing w:val="-1"/>
          <w:sz w:val="20"/>
          <w:szCs w:val="20"/>
        </w:rPr>
        <w:t xml:space="preserve"> </w:t>
      </w:r>
      <w:r w:rsidRPr="00715189">
        <w:rPr>
          <w:rFonts w:ascii="Garamond" w:hAnsi="Garamond"/>
          <w:sz w:val="20"/>
          <w:szCs w:val="20"/>
        </w:rPr>
        <w:t>tools</w:t>
      </w:r>
      <w:r w:rsidRPr="00715189">
        <w:rPr>
          <w:rFonts w:ascii="Garamond" w:hAnsi="Garamond"/>
          <w:spacing w:val="-3"/>
          <w:sz w:val="20"/>
          <w:szCs w:val="20"/>
        </w:rPr>
        <w:t xml:space="preserve"> </w:t>
      </w:r>
      <w:r w:rsidRPr="00715189">
        <w:rPr>
          <w:rFonts w:ascii="Garamond" w:hAnsi="Garamond"/>
          <w:sz w:val="20"/>
          <w:szCs w:val="20"/>
        </w:rPr>
        <w:t>with</w:t>
      </w:r>
      <w:r w:rsidRPr="00715189">
        <w:rPr>
          <w:rFonts w:ascii="Garamond" w:hAnsi="Garamond"/>
          <w:spacing w:val="-4"/>
          <w:sz w:val="20"/>
          <w:szCs w:val="20"/>
        </w:rPr>
        <w:t xml:space="preserve"> </w:t>
      </w:r>
      <w:r w:rsidRPr="00715189">
        <w:rPr>
          <w:rFonts w:ascii="Garamond" w:hAnsi="Garamond"/>
          <w:sz w:val="20"/>
          <w:szCs w:val="20"/>
        </w:rPr>
        <w:t>the</w:t>
      </w:r>
      <w:r w:rsidRPr="00715189">
        <w:rPr>
          <w:rFonts w:ascii="Garamond" w:hAnsi="Garamond"/>
          <w:spacing w:val="-3"/>
          <w:sz w:val="20"/>
          <w:szCs w:val="20"/>
        </w:rPr>
        <w:t xml:space="preserve"> </w:t>
      </w:r>
      <w:r w:rsidRPr="00715189">
        <w:rPr>
          <w:rFonts w:ascii="Garamond" w:hAnsi="Garamond"/>
          <w:sz w:val="20"/>
          <w:szCs w:val="20"/>
        </w:rPr>
        <w:t>right</w:t>
      </w:r>
      <w:r w:rsidRPr="00715189">
        <w:rPr>
          <w:rFonts w:ascii="Garamond" w:hAnsi="Garamond"/>
          <w:spacing w:val="-5"/>
          <w:sz w:val="20"/>
          <w:szCs w:val="20"/>
        </w:rPr>
        <w:t xml:space="preserve"> </w:t>
      </w:r>
      <w:r w:rsidRPr="00715189">
        <w:rPr>
          <w:rFonts w:ascii="Garamond" w:hAnsi="Garamond"/>
          <w:sz w:val="20"/>
          <w:szCs w:val="20"/>
        </w:rPr>
        <w:t>appointment</w:t>
      </w:r>
      <w:r w:rsidRPr="00715189">
        <w:rPr>
          <w:rFonts w:ascii="Garamond" w:hAnsi="Garamond"/>
          <w:spacing w:val="-5"/>
          <w:sz w:val="20"/>
          <w:szCs w:val="20"/>
        </w:rPr>
        <w:t xml:space="preserve"> </w:t>
      </w:r>
      <w:r w:rsidRPr="00715189">
        <w:rPr>
          <w:rFonts w:ascii="Garamond" w:hAnsi="Garamond"/>
          <w:sz w:val="20"/>
          <w:szCs w:val="20"/>
        </w:rPr>
        <w:t>of</w:t>
      </w:r>
      <w:r w:rsidRPr="00715189">
        <w:rPr>
          <w:rFonts w:ascii="Garamond" w:hAnsi="Garamond"/>
          <w:spacing w:val="-4"/>
          <w:sz w:val="20"/>
          <w:szCs w:val="20"/>
        </w:rPr>
        <w:t xml:space="preserve"> </w:t>
      </w:r>
      <w:r w:rsidRPr="00715189">
        <w:rPr>
          <w:rFonts w:ascii="Garamond" w:hAnsi="Garamond"/>
          <w:sz w:val="20"/>
          <w:szCs w:val="20"/>
        </w:rPr>
        <w:t>trustees.</w:t>
      </w:r>
      <w:r w:rsidRPr="00715189">
        <w:rPr>
          <w:rFonts w:ascii="Garamond" w:hAnsi="Garamond"/>
          <w:spacing w:val="-2"/>
          <w:sz w:val="20"/>
          <w:szCs w:val="20"/>
        </w:rPr>
        <w:t xml:space="preserve"> </w:t>
      </w:r>
      <w:r w:rsidRPr="00715189">
        <w:rPr>
          <w:rFonts w:ascii="Garamond" w:hAnsi="Garamond"/>
          <w:sz w:val="20"/>
          <w:szCs w:val="20"/>
        </w:rPr>
        <w:t>The</w:t>
      </w:r>
      <w:r w:rsidRPr="00715189">
        <w:rPr>
          <w:rFonts w:ascii="Garamond" w:hAnsi="Garamond"/>
          <w:spacing w:val="2"/>
          <w:sz w:val="20"/>
          <w:szCs w:val="20"/>
        </w:rPr>
        <w:t xml:space="preserve"> </w:t>
      </w:r>
      <w:r w:rsidRPr="00715189">
        <w:rPr>
          <w:rFonts w:ascii="Garamond" w:hAnsi="Garamond"/>
          <w:sz w:val="20"/>
          <w:szCs w:val="20"/>
        </w:rPr>
        <w:t>trustees</w:t>
      </w:r>
      <w:r w:rsidRPr="00715189">
        <w:rPr>
          <w:rFonts w:ascii="Garamond" w:hAnsi="Garamond"/>
          <w:spacing w:val="-3"/>
          <w:sz w:val="20"/>
          <w:szCs w:val="20"/>
        </w:rPr>
        <w:t xml:space="preserve"> </w:t>
      </w:r>
      <w:r w:rsidRPr="00715189">
        <w:rPr>
          <w:rFonts w:ascii="Garamond" w:hAnsi="Garamond"/>
          <w:sz w:val="20"/>
          <w:szCs w:val="20"/>
        </w:rPr>
        <w:t>of</w:t>
      </w:r>
      <w:r w:rsidRPr="00715189">
        <w:rPr>
          <w:rFonts w:ascii="Garamond" w:hAnsi="Garamond"/>
          <w:spacing w:val="1"/>
          <w:sz w:val="20"/>
          <w:szCs w:val="20"/>
        </w:rPr>
        <w:t xml:space="preserve"> </w:t>
      </w:r>
      <w:r w:rsidRPr="00715189">
        <w:rPr>
          <w:rFonts w:ascii="Garamond" w:hAnsi="Garamond"/>
          <w:sz w:val="20"/>
          <w:szCs w:val="20"/>
        </w:rPr>
        <w:t>a</w:t>
      </w:r>
      <w:r w:rsidRPr="00715189">
        <w:rPr>
          <w:rFonts w:ascii="Garamond" w:hAnsi="Garamond"/>
          <w:spacing w:val="-4"/>
          <w:sz w:val="20"/>
          <w:szCs w:val="20"/>
        </w:rPr>
        <w:t xml:space="preserve"> </w:t>
      </w:r>
      <w:r w:rsidRPr="00715189">
        <w:rPr>
          <w:rFonts w:ascii="Garamond" w:hAnsi="Garamond"/>
          <w:sz w:val="20"/>
          <w:szCs w:val="20"/>
        </w:rPr>
        <w:t>DT</w:t>
      </w:r>
      <w:r w:rsidRPr="00715189">
        <w:rPr>
          <w:rFonts w:ascii="Garamond" w:hAnsi="Garamond"/>
          <w:spacing w:val="-1"/>
          <w:sz w:val="20"/>
          <w:szCs w:val="20"/>
        </w:rPr>
        <w:t xml:space="preserve"> </w:t>
      </w:r>
      <w:r w:rsidRPr="00715189">
        <w:rPr>
          <w:rFonts w:ascii="Garamond" w:hAnsi="Garamond"/>
          <w:sz w:val="20"/>
          <w:szCs w:val="20"/>
        </w:rPr>
        <w:t>can ensure</w:t>
      </w:r>
      <w:r w:rsidRPr="00715189">
        <w:rPr>
          <w:rFonts w:ascii="Garamond" w:hAnsi="Garamond"/>
          <w:spacing w:val="-3"/>
          <w:sz w:val="20"/>
          <w:szCs w:val="20"/>
        </w:rPr>
        <w:t xml:space="preserve"> </w:t>
      </w:r>
      <w:r w:rsidRPr="00715189">
        <w:rPr>
          <w:rFonts w:ascii="Garamond" w:hAnsi="Garamond"/>
          <w:sz w:val="20"/>
          <w:szCs w:val="20"/>
        </w:rPr>
        <w:t>that the beneficiary(</w:t>
      </w:r>
      <w:proofErr w:type="spellStart"/>
      <w:r w:rsidRPr="00715189">
        <w:rPr>
          <w:rFonts w:ascii="Garamond" w:hAnsi="Garamond"/>
          <w:sz w:val="20"/>
          <w:szCs w:val="20"/>
        </w:rPr>
        <w:t>ies</w:t>
      </w:r>
      <w:proofErr w:type="spellEnd"/>
      <w:r w:rsidRPr="00715189">
        <w:rPr>
          <w:rFonts w:ascii="Garamond" w:hAnsi="Garamond"/>
          <w:sz w:val="20"/>
          <w:szCs w:val="20"/>
        </w:rPr>
        <w:t>) can be well cared for, possibly providing a home, food and ensuring bills are paid and providing a suitable income for their needs and in many cases would ensure that any benefits they receive are also</w:t>
      </w:r>
      <w:r w:rsidRPr="00715189">
        <w:rPr>
          <w:rFonts w:ascii="Garamond" w:hAnsi="Garamond"/>
          <w:spacing w:val="-11"/>
          <w:sz w:val="20"/>
          <w:szCs w:val="20"/>
        </w:rPr>
        <w:t xml:space="preserve"> </w:t>
      </w:r>
      <w:r w:rsidRPr="00715189">
        <w:rPr>
          <w:rFonts w:ascii="Garamond" w:hAnsi="Garamond"/>
          <w:sz w:val="20"/>
          <w:szCs w:val="20"/>
        </w:rPr>
        <w:t>protected.</w:t>
      </w:r>
    </w:p>
    <w:p w14:paraId="66724CBD" w14:textId="77777777" w:rsidR="00B73439" w:rsidRPr="00715189" w:rsidRDefault="00B73439" w:rsidP="00B73439">
      <w:pPr>
        <w:ind w:left="142" w:right="172" w:firstLine="142"/>
        <w:jc w:val="both"/>
        <w:rPr>
          <w:rFonts w:ascii="Garamond" w:eastAsia="Calibri" w:hAnsi="Garamond" w:cs="Calibri"/>
        </w:rPr>
      </w:pPr>
    </w:p>
    <w:p w14:paraId="49F6E62C" w14:textId="77777777" w:rsidR="00B73439" w:rsidRPr="00715189" w:rsidRDefault="00B73439" w:rsidP="00715189">
      <w:pPr>
        <w:pStyle w:val="BodyText"/>
        <w:ind w:left="142" w:right="172"/>
        <w:jc w:val="both"/>
        <w:rPr>
          <w:rFonts w:ascii="Garamond" w:hAnsi="Garamond"/>
          <w:sz w:val="20"/>
          <w:szCs w:val="20"/>
        </w:rPr>
      </w:pPr>
      <w:r w:rsidRPr="00715189">
        <w:rPr>
          <w:rFonts w:ascii="Garamond" w:hAnsi="Garamond"/>
          <w:sz w:val="20"/>
          <w:szCs w:val="20"/>
        </w:rPr>
        <w:t xml:space="preserve">One cautionary note; where the trust is being created to protect a child’s inheritance through their </w:t>
      </w:r>
      <w:proofErr w:type="gramStart"/>
      <w:r w:rsidRPr="00715189">
        <w:rPr>
          <w:rFonts w:ascii="Garamond" w:hAnsi="Garamond"/>
          <w:sz w:val="20"/>
          <w:szCs w:val="20"/>
        </w:rPr>
        <w:t>divorce</w:t>
      </w:r>
      <w:proofErr w:type="gramEnd"/>
      <w:r w:rsidRPr="00715189">
        <w:rPr>
          <w:rFonts w:ascii="Garamond" w:hAnsi="Garamond"/>
          <w:sz w:val="20"/>
          <w:szCs w:val="20"/>
        </w:rPr>
        <w:t xml:space="preserve"> the trustees must be clearly directed as to how they make advances from the trust. Courts have been known to count the trust as an asset in divorce cases where the beneficiary can be seen to receive regular and substantial amounts from the</w:t>
      </w:r>
      <w:r w:rsidRPr="00715189">
        <w:rPr>
          <w:rFonts w:ascii="Garamond" w:hAnsi="Garamond"/>
          <w:spacing w:val="-12"/>
          <w:sz w:val="20"/>
          <w:szCs w:val="20"/>
        </w:rPr>
        <w:t xml:space="preserve"> </w:t>
      </w:r>
      <w:r w:rsidRPr="00715189">
        <w:rPr>
          <w:rFonts w:ascii="Garamond" w:hAnsi="Garamond"/>
          <w:sz w:val="20"/>
          <w:szCs w:val="20"/>
        </w:rPr>
        <w:t>trust.</w:t>
      </w:r>
    </w:p>
    <w:p w14:paraId="7E1120C9" w14:textId="77777777" w:rsidR="00B73439" w:rsidRPr="00715189" w:rsidRDefault="00B73439" w:rsidP="00B73439">
      <w:pPr>
        <w:spacing w:before="40" w:after="45"/>
        <w:ind w:left="142" w:right="-31"/>
        <w:rPr>
          <w:rFonts w:ascii="Garamond" w:hAnsi="Garamond"/>
          <w:b/>
        </w:rPr>
      </w:pPr>
    </w:p>
    <w:p w14:paraId="612976EB" w14:textId="77777777" w:rsidR="00B73439" w:rsidRDefault="00B73439" w:rsidP="00B73439">
      <w:pPr>
        <w:spacing w:before="40" w:after="45"/>
        <w:ind w:left="142" w:right="-31"/>
        <w:rPr>
          <w:rFonts w:ascii="Calibri"/>
          <w:b/>
          <w:sz w:val="24"/>
        </w:rPr>
      </w:pPr>
    </w:p>
    <w:p w14:paraId="00641F85" w14:textId="77777777" w:rsidR="00715189" w:rsidRDefault="00715189">
      <w:pPr>
        <w:rPr>
          <w:rFonts w:ascii="Calibri"/>
          <w:b/>
          <w:sz w:val="32"/>
        </w:rPr>
      </w:pPr>
      <w:r>
        <w:rPr>
          <w:rFonts w:ascii="Calibri"/>
          <w:b/>
          <w:sz w:val="32"/>
        </w:rPr>
        <w:br w:type="page"/>
      </w:r>
    </w:p>
    <w:p w14:paraId="1A018576" w14:textId="77777777" w:rsidR="00715189" w:rsidRDefault="00715189" w:rsidP="00B73439">
      <w:pPr>
        <w:spacing w:before="40" w:after="45"/>
        <w:ind w:right="-31"/>
        <w:rPr>
          <w:rFonts w:ascii="Garamond" w:hAnsi="Garamond"/>
          <w:b/>
          <w:sz w:val="28"/>
          <w:szCs w:val="28"/>
        </w:rPr>
      </w:pPr>
    </w:p>
    <w:p w14:paraId="40DABD0F" w14:textId="77777777" w:rsidR="00715189" w:rsidRDefault="00715189" w:rsidP="00B73439">
      <w:pPr>
        <w:spacing w:before="40" w:after="45"/>
        <w:ind w:right="-31"/>
        <w:rPr>
          <w:rFonts w:ascii="Garamond" w:hAnsi="Garamond"/>
          <w:b/>
          <w:sz w:val="28"/>
          <w:szCs w:val="28"/>
        </w:rPr>
      </w:pPr>
    </w:p>
    <w:p w14:paraId="366C47D1" w14:textId="4769CC98" w:rsidR="00B73439" w:rsidRPr="00715189" w:rsidRDefault="00B73439" w:rsidP="00B73439">
      <w:pPr>
        <w:spacing w:before="40" w:after="45"/>
        <w:ind w:right="-31"/>
        <w:rPr>
          <w:rFonts w:ascii="Garamond" w:hAnsi="Garamond"/>
          <w:b/>
          <w:sz w:val="28"/>
          <w:szCs w:val="28"/>
        </w:rPr>
      </w:pPr>
      <w:r w:rsidRPr="00715189">
        <w:rPr>
          <w:rFonts w:ascii="Garamond" w:hAnsi="Garamond"/>
          <w:b/>
          <w:sz w:val="28"/>
          <w:szCs w:val="28"/>
        </w:rPr>
        <w:t>EXCLUSIONS</w:t>
      </w:r>
    </w:p>
    <w:p w14:paraId="2B997F4D" w14:textId="77777777" w:rsidR="00B73439" w:rsidRPr="00715189" w:rsidRDefault="00B73439" w:rsidP="00B73439">
      <w:pPr>
        <w:pStyle w:val="BodyText"/>
        <w:spacing w:before="22"/>
        <w:ind w:left="0" w:right="212"/>
        <w:jc w:val="both"/>
        <w:rPr>
          <w:rFonts w:ascii="Garamond" w:hAnsi="Garamond"/>
        </w:rPr>
      </w:pPr>
      <w:r w:rsidRPr="00715189">
        <w:rPr>
          <w:rFonts w:ascii="Garamond" w:hAnsi="Garamond"/>
        </w:rPr>
        <w:t>List below the names(s) and relationships to you of anyone you are deliberately excluding from your</w:t>
      </w:r>
      <w:r w:rsidRPr="00715189">
        <w:rPr>
          <w:rFonts w:ascii="Garamond" w:hAnsi="Garamond"/>
          <w:spacing w:val="-30"/>
        </w:rPr>
        <w:t xml:space="preserve"> </w:t>
      </w:r>
      <w:r w:rsidRPr="00715189">
        <w:rPr>
          <w:rFonts w:ascii="Garamond" w:hAnsi="Garamond"/>
        </w:rPr>
        <w:t>will.</w:t>
      </w:r>
    </w:p>
    <w:p w14:paraId="3AB578BA" w14:textId="77777777" w:rsidR="00B73439" w:rsidRPr="00715189" w:rsidRDefault="00B73439" w:rsidP="00B73439">
      <w:pPr>
        <w:pStyle w:val="BodyText"/>
        <w:ind w:left="0" w:right="212"/>
        <w:jc w:val="both"/>
        <w:rPr>
          <w:rFonts w:ascii="Garamond" w:hAnsi="Garamond"/>
        </w:rPr>
      </w:pPr>
      <w:r w:rsidRPr="00715189">
        <w:rPr>
          <w:rFonts w:ascii="Garamond" w:hAnsi="Garamond"/>
        </w:rPr>
        <w:t>The</w:t>
      </w:r>
      <w:r w:rsidRPr="00715189">
        <w:rPr>
          <w:rFonts w:ascii="Garamond" w:hAnsi="Garamond"/>
          <w:spacing w:val="-3"/>
        </w:rPr>
        <w:t xml:space="preserve"> </w:t>
      </w:r>
      <w:r w:rsidRPr="00715189">
        <w:rPr>
          <w:rFonts w:ascii="Garamond" w:hAnsi="Garamond"/>
        </w:rPr>
        <w:t>general</w:t>
      </w:r>
      <w:r w:rsidRPr="00715189">
        <w:rPr>
          <w:rFonts w:ascii="Garamond" w:hAnsi="Garamond"/>
          <w:spacing w:val="-1"/>
        </w:rPr>
        <w:t xml:space="preserve"> </w:t>
      </w:r>
      <w:r w:rsidRPr="00715189">
        <w:rPr>
          <w:rFonts w:ascii="Garamond" w:hAnsi="Garamond"/>
        </w:rPr>
        <w:t>rules</w:t>
      </w:r>
      <w:r w:rsidRPr="00715189">
        <w:rPr>
          <w:rFonts w:ascii="Garamond" w:hAnsi="Garamond"/>
          <w:spacing w:val="-3"/>
        </w:rPr>
        <w:t xml:space="preserve"> </w:t>
      </w:r>
      <w:proofErr w:type="gramStart"/>
      <w:r w:rsidRPr="00715189">
        <w:rPr>
          <w:rFonts w:ascii="Garamond" w:hAnsi="Garamond"/>
        </w:rPr>
        <w:t>is</w:t>
      </w:r>
      <w:proofErr w:type="gramEnd"/>
      <w:r w:rsidRPr="00715189">
        <w:rPr>
          <w:rFonts w:ascii="Garamond" w:hAnsi="Garamond"/>
          <w:spacing w:val="-3"/>
        </w:rPr>
        <w:t xml:space="preserve"> </w:t>
      </w:r>
      <w:r w:rsidRPr="00715189">
        <w:rPr>
          <w:rFonts w:ascii="Garamond" w:hAnsi="Garamond"/>
        </w:rPr>
        <w:t>to</w:t>
      </w:r>
      <w:r w:rsidRPr="00715189">
        <w:rPr>
          <w:rFonts w:ascii="Garamond" w:hAnsi="Garamond"/>
          <w:spacing w:val="-5"/>
        </w:rPr>
        <w:t xml:space="preserve"> </w:t>
      </w:r>
      <w:r w:rsidRPr="00715189">
        <w:rPr>
          <w:rFonts w:ascii="Garamond" w:hAnsi="Garamond"/>
        </w:rPr>
        <w:t>name</w:t>
      </w:r>
      <w:r w:rsidRPr="00715189">
        <w:rPr>
          <w:rFonts w:ascii="Garamond" w:hAnsi="Garamond"/>
          <w:spacing w:val="-3"/>
        </w:rPr>
        <w:t xml:space="preserve"> </w:t>
      </w:r>
      <w:proofErr w:type="gramStart"/>
      <w:r w:rsidRPr="00715189">
        <w:rPr>
          <w:rFonts w:ascii="Garamond" w:hAnsi="Garamond"/>
        </w:rPr>
        <w:t>any</w:t>
      </w:r>
      <w:r w:rsidRPr="00715189">
        <w:rPr>
          <w:rFonts w:ascii="Garamond" w:hAnsi="Garamond"/>
          <w:spacing w:val="-2"/>
        </w:rPr>
        <w:t xml:space="preserve"> </w:t>
      </w:r>
      <w:r w:rsidRPr="00715189">
        <w:rPr>
          <w:rFonts w:ascii="Garamond" w:hAnsi="Garamond"/>
        </w:rPr>
        <w:t>one</w:t>
      </w:r>
      <w:proofErr w:type="gramEnd"/>
      <w:r w:rsidRPr="00715189">
        <w:rPr>
          <w:rFonts w:ascii="Garamond" w:hAnsi="Garamond"/>
          <w:spacing w:val="-3"/>
        </w:rPr>
        <w:t xml:space="preserve"> </w:t>
      </w:r>
      <w:r w:rsidRPr="00715189">
        <w:rPr>
          <w:rFonts w:ascii="Garamond" w:hAnsi="Garamond"/>
        </w:rPr>
        <w:t>who</w:t>
      </w:r>
      <w:r w:rsidRPr="00715189">
        <w:rPr>
          <w:rFonts w:ascii="Garamond" w:hAnsi="Garamond"/>
          <w:spacing w:val="-5"/>
        </w:rPr>
        <w:t xml:space="preserve"> </w:t>
      </w:r>
      <w:r w:rsidRPr="00715189">
        <w:rPr>
          <w:rFonts w:ascii="Garamond" w:hAnsi="Garamond"/>
        </w:rPr>
        <w:t>may</w:t>
      </w:r>
      <w:r w:rsidRPr="00715189">
        <w:rPr>
          <w:rFonts w:ascii="Garamond" w:hAnsi="Garamond"/>
          <w:spacing w:val="-2"/>
        </w:rPr>
        <w:t xml:space="preserve"> </w:t>
      </w:r>
      <w:r w:rsidRPr="00715189">
        <w:rPr>
          <w:rFonts w:ascii="Garamond" w:hAnsi="Garamond"/>
        </w:rPr>
        <w:t>be</w:t>
      </w:r>
      <w:r w:rsidRPr="00715189">
        <w:rPr>
          <w:rFonts w:ascii="Garamond" w:hAnsi="Garamond"/>
          <w:spacing w:val="-3"/>
        </w:rPr>
        <w:t xml:space="preserve"> </w:t>
      </w:r>
      <w:r w:rsidRPr="00715189">
        <w:rPr>
          <w:rFonts w:ascii="Garamond" w:hAnsi="Garamond"/>
        </w:rPr>
        <w:t>financially</w:t>
      </w:r>
      <w:r w:rsidRPr="00715189">
        <w:rPr>
          <w:rFonts w:ascii="Garamond" w:hAnsi="Garamond"/>
          <w:spacing w:val="-2"/>
        </w:rPr>
        <w:t xml:space="preserve"> </w:t>
      </w:r>
      <w:r w:rsidRPr="00715189">
        <w:rPr>
          <w:rFonts w:ascii="Garamond" w:hAnsi="Garamond"/>
        </w:rPr>
        <w:t>dependent</w:t>
      </w:r>
      <w:r w:rsidRPr="00715189">
        <w:rPr>
          <w:rFonts w:ascii="Garamond" w:hAnsi="Garamond"/>
          <w:spacing w:val="-5"/>
        </w:rPr>
        <w:t xml:space="preserve"> </w:t>
      </w:r>
      <w:r w:rsidRPr="00715189">
        <w:rPr>
          <w:rFonts w:ascii="Garamond" w:hAnsi="Garamond"/>
        </w:rPr>
        <w:t>on</w:t>
      </w:r>
      <w:r w:rsidRPr="00715189">
        <w:rPr>
          <w:rFonts w:ascii="Garamond" w:hAnsi="Garamond"/>
          <w:spacing w:val="-4"/>
        </w:rPr>
        <w:t xml:space="preserve"> </w:t>
      </w:r>
      <w:r w:rsidRPr="00715189">
        <w:rPr>
          <w:rFonts w:ascii="Garamond" w:hAnsi="Garamond"/>
        </w:rPr>
        <w:t>you</w:t>
      </w:r>
      <w:r w:rsidRPr="00715189">
        <w:rPr>
          <w:rFonts w:ascii="Garamond" w:hAnsi="Garamond"/>
          <w:spacing w:val="-4"/>
        </w:rPr>
        <w:t xml:space="preserve"> </w:t>
      </w:r>
      <w:r w:rsidRPr="00715189">
        <w:rPr>
          <w:rFonts w:ascii="Garamond" w:hAnsi="Garamond"/>
        </w:rPr>
        <w:t>at</w:t>
      </w:r>
      <w:r w:rsidRPr="00715189">
        <w:rPr>
          <w:rFonts w:ascii="Garamond" w:hAnsi="Garamond"/>
          <w:spacing w:val="-1"/>
        </w:rPr>
        <w:t xml:space="preserve"> </w:t>
      </w:r>
      <w:r w:rsidRPr="00715189">
        <w:rPr>
          <w:rFonts w:ascii="Garamond" w:hAnsi="Garamond"/>
        </w:rPr>
        <w:t>the</w:t>
      </w:r>
      <w:r w:rsidRPr="00715189">
        <w:rPr>
          <w:rFonts w:ascii="Garamond" w:hAnsi="Garamond"/>
          <w:spacing w:val="-3"/>
        </w:rPr>
        <w:t xml:space="preserve"> </w:t>
      </w:r>
      <w:r w:rsidRPr="00715189">
        <w:rPr>
          <w:rFonts w:ascii="Garamond" w:hAnsi="Garamond"/>
        </w:rPr>
        <w:t>time</w:t>
      </w:r>
      <w:r w:rsidRPr="00715189">
        <w:rPr>
          <w:rFonts w:ascii="Garamond" w:hAnsi="Garamond"/>
          <w:spacing w:val="-3"/>
        </w:rPr>
        <w:t xml:space="preserve"> </w:t>
      </w:r>
      <w:r w:rsidRPr="00715189">
        <w:rPr>
          <w:rFonts w:ascii="Garamond" w:hAnsi="Garamond"/>
        </w:rPr>
        <w:t>of</w:t>
      </w:r>
      <w:r w:rsidRPr="00715189">
        <w:rPr>
          <w:rFonts w:ascii="Garamond" w:hAnsi="Garamond"/>
          <w:spacing w:val="-4"/>
        </w:rPr>
        <w:t xml:space="preserve"> </w:t>
      </w:r>
      <w:r w:rsidRPr="00715189">
        <w:rPr>
          <w:rFonts w:ascii="Garamond" w:hAnsi="Garamond"/>
        </w:rPr>
        <w:t>your</w:t>
      </w:r>
      <w:r w:rsidRPr="00715189">
        <w:rPr>
          <w:rFonts w:ascii="Garamond" w:hAnsi="Garamond"/>
          <w:spacing w:val="-4"/>
        </w:rPr>
        <w:t xml:space="preserve"> </w:t>
      </w:r>
      <w:r w:rsidRPr="00715189">
        <w:rPr>
          <w:rFonts w:ascii="Garamond" w:hAnsi="Garamond"/>
        </w:rPr>
        <w:t>death</w:t>
      </w:r>
      <w:r w:rsidRPr="00715189">
        <w:rPr>
          <w:rFonts w:ascii="Garamond" w:hAnsi="Garamond"/>
          <w:spacing w:val="1"/>
        </w:rPr>
        <w:t xml:space="preserve"> </w:t>
      </w:r>
      <w:r w:rsidRPr="00715189">
        <w:rPr>
          <w:rFonts w:ascii="Garamond" w:hAnsi="Garamond"/>
        </w:rPr>
        <w:t>or</w:t>
      </w:r>
      <w:r w:rsidRPr="00715189">
        <w:rPr>
          <w:rFonts w:ascii="Garamond" w:hAnsi="Garamond"/>
          <w:spacing w:val="1"/>
        </w:rPr>
        <w:t xml:space="preserve"> </w:t>
      </w:r>
      <w:r w:rsidRPr="00715189">
        <w:rPr>
          <w:rFonts w:ascii="Garamond" w:hAnsi="Garamond"/>
        </w:rPr>
        <w:t>who may have a legitimate claim on your</w:t>
      </w:r>
      <w:r w:rsidRPr="00715189">
        <w:rPr>
          <w:rFonts w:ascii="Garamond" w:hAnsi="Garamond"/>
          <w:spacing w:val="-19"/>
        </w:rPr>
        <w:t xml:space="preserve"> </w:t>
      </w:r>
      <w:r w:rsidRPr="00715189">
        <w:rPr>
          <w:rFonts w:ascii="Garamond" w:hAnsi="Garamond"/>
        </w:rPr>
        <w:t>estate</w:t>
      </w:r>
    </w:p>
    <w:p w14:paraId="5EE5438C" w14:textId="77777777" w:rsidR="00B73439" w:rsidRPr="00715189" w:rsidRDefault="00B73439" w:rsidP="00B73439">
      <w:pPr>
        <w:pStyle w:val="BodyText"/>
        <w:spacing w:after="3"/>
        <w:ind w:left="0" w:right="212"/>
        <w:jc w:val="both"/>
        <w:rPr>
          <w:rFonts w:ascii="Garamond" w:hAnsi="Garamond"/>
        </w:rPr>
      </w:pPr>
      <w:r w:rsidRPr="00715189">
        <w:rPr>
          <w:rFonts w:ascii="Garamond" w:hAnsi="Garamond"/>
        </w:rPr>
        <w:t>It is wise to write a letter to the court giving your reasons and storing it with your</w:t>
      </w:r>
      <w:r w:rsidRPr="00715189">
        <w:rPr>
          <w:rFonts w:ascii="Garamond" w:hAnsi="Garamond"/>
          <w:spacing w:val="-27"/>
        </w:rPr>
        <w:t xml:space="preserve"> </w:t>
      </w:r>
      <w:r w:rsidRPr="00715189">
        <w:rPr>
          <w:rFonts w:ascii="Garamond" w:hAnsi="Garamond"/>
        </w:rPr>
        <w:t>will.</w:t>
      </w:r>
    </w:p>
    <w:p w14:paraId="1C5D32BF" w14:textId="77777777" w:rsidR="00B73439" w:rsidRPr="00715189" w:rsidRDefault="00B73439" w:rsidP="00B73439">
      <w:pPr>
        <w:pStyle w:val="BodyText"/>
        <w:spacing w:after="3"/>
        <w:ind w:left="142" w:right="212" w:firstLine="142"/>
        <w:jc w:val="both"/>
        <w:rPr>
          <w:rFonts w:ascii="Garamond" w:hAnsi="Garamond"/>
        </w:rPr>
      </w:pPr>
    </w:p>
    <w:tbl>
      <w:tblPr>
        <w:tblW w:w="9497"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76"/>
        <w:gridCol w:w="4961"/>
        <w:gridCol w:w="1701"/>
        <w:gridCol w:w="1559"/>
      </w:tblGrid>
      <w:tr w:rsidR="00B73439" w:rsidRPr="00715189" w14:paraId="47F12EAB" w14:textId="77777777" w:rsidTr="00021E22">
        <w:trPr>
          <w:trHeight w:hRule="exact" w:val="380"/>
        </w:trPr>
        <w:tc>
          <w:tcPr>
            <w:tcW w:w="1276" w:type="dxa"/>
            <w:shd w:val="clear" w:color="auto" w:fill="C6D9F1" w:themeFill="text2" w:themeFillTint="33"/>
            <w:vAlign w:val="center"/>
          </w:tcPr>
          <w:p w14:paraId="3E70778B" w14:textId="77777777" w:rsidR="00B73439" w:rsidRPr="00715189" w:rsidRDefault="00B73439" w:rsidP="00220028">
            <w:pPr>
              <w:pStyle w:val="TableParagraph"/>
              <w:ind w:left="96"/>
              <w:rPr>
                <w:rFonts w:ascii="Garamond" w:eastAsia="Calibri" w:hAnsi="Garamond" w:cs="Calibri"/>
              </w:rPr>
            </w:pPr>
            <w:commentRangeStart w:id="21"/>
            <w:r w:rsidRPr="00715189">
              <w:rPr>
                <w:rFonts w:ascii="Garamond" w:hAnsi="Garamond"/>
              </w:rPr>
              <w:t>Full Name</w:t>
            </w:r>
            <w:commentRangeEnd w:id="21"/>
            <w:r w:rsidR="005B7EA1">
              <w:rPr>
                <w:rStyle w:val="CommentReference"/>
                <w:rFonts w:ascii="Times New Roman" w:eastAsia="Times New Roman" w:hAnsi="Times New Roman" w:cs="Times New Roman"/>
              </w:rPr>
              <w:commentReference w:id="21"/>
            </w:r>
          </w:p>
        </w:tc>
        <w:tc>
          <w:tcPr>
            <w:tcW w:w="4961" w:type="dxa"/>
            <w:vAlign w:val="center"/>
          </w:tcPr>
          <w:p w14:paraId="7BA6E523" w14:textId="77777777" w:rsidR="00B73439" w:rsidRPr="00715189" w:rsidRDefault="00B73439" w:rsidP="00220028">
            <w:pPr>
              <w:rPr>
                <w:rFonts w:ascii="Garamond" w:hAnsi="Garamond"/>
              </w:rPr>
            </w:pPr>
          </w:p>
        </w:tc>
        <w:tc>
          <w:tcPr>
            <w:tcW w:w="1701" w:type="dxa"/>
            <w:shd w:val="clear" w:color="auto" w:fill="C6D9F1" w:themeFill="text2" w:themeFillTint="33"/>
            <w:vAlign w:val="center"/>
          </w:tcPr>
          <w:p w14:paraId="4CB16128" w14:textId="77777777" w:rsidR="00B73439" w:rsidRPr="00715189" w:rsidRDefault="00B73439" w:rsidP="00F40B3D">
            <w:pPr>
              <w:jc w:val="center"/>
              <w:rPr>
                <w:rFonts w:ascii="Garamond" w:hAnsi="Garamond"/>
              </w:rPr>
            </w:pPr>
            <w:r w:rsidRPr="00715189">
              <w:rPr>
                <w:rFonts w:ascii="Garamond" w:hAnsi="Garamond"/>
              </w:rPr>
              <w:t>Relationship</w:t>
            </w:r>
          </w:p>
        </w:tc>
        <w:tc>
          <w:tcPr>
            <w:tcW w:w="1559" w:type="dxa"/>
            <w:vAlign w:val="center"/>
          </w:tcPr>
          <w:p w14:paraId="4BE915AB" w14:textId="77777777" w:rsidR="00B73439" w:rsidRPr="00715189" w:rsidRDefault="00B73439" w:rsidP="00F40B3D">
            <w:pPr>
              <w:rPr>
                <w:rFonts w:ascii="Garamond" w:hAnsi="Garamond"/>
              </w:rPr>
            </w:pPr>
          </w:p>
        </w:tc>
      </w:tr>
      <w:tr w:rsidR="00B73439" w:rsidRPr="00715189" w14:paraId="31A14F24" w14:textId="77777777" w:rsidTr="00B73439">
        <w:trPr>
          <w:trHeight w:hRule="exact" w:val="380"/>
        </w:trPr>
        <w:tc>
          <w:tcPr>
            <w:tcW w:w="1276" w:type="dxa"/>
            <w:shd w:val="clear" w:color="auto" w:fill="C6D9F1" w:themeFill="text2" w:themeFillTint="33"/>
            <w:vAlign w:val="center"/>
          </w:tcPr>
          <w:p w14:paraId="0A981F08" w14:textId="77777777" w:rsidR="00B73439" w:rsidRPr="00715189" w:rsidRDefault="00B73439" w:rsidP="00F40B3D">
            <w:pPr>
              <w:pStyle w:val="TableParagraph"/>
              <w:ind w:left="96"/>
              <w:rPr>
                <w:rFonts w:ascii="Garamond" w:eastAsia="Calibri" w:hAnsi="Garamond" w:cs="Calibri"/>
              </w:rPr>
            </w:pPr>
            <w:r w:rsidRPr="00715189">
              <w:rPr>
                <w:rFonts w:ascii="Garamond" w:hAnsi="Garamond"/>
              </w:rPr>
              <w:t>Full Name</w:t>
            </w:r>
          </w:p>
        </w:tc>
        <w:tc>
          <w:tcPr>
            <w:tcW w:w="4961" w:type="dxa"/>
            <w:vAlign w:val="center"/>
          </w:tcPr>
          <w:p w14:paraId="08EB1F45" w14:textId="77777777" w:rsidR="00B73439" w:rsidRPr="00715189" w:rsidRDefault="00B73439" w:rsidP="00F40B3D">
            <w:pPr>
              <w:rPr>
                <w:rFonts w:ascii="Garamond" w:hAnsi="Garamond"/>
              </w:rPr>
            </w:pPr>
          </w:p>
        </w:tc>
        <w:tc>
          <w:tcPr>
            <w:tcW w:w="1701" w:type="dxa"/>
            <w:shd w:val="clear" w:color="auto" w:fill="C6D9F1" w:themeFill="text2" w:themeFillTint="33"/>
            <w:vAlign w:val="center"/>
          </w:tcPr>
          <w:p w14:paraId="3F1B57BC" w14:textId="77777777" w:rsidR="00B73439" w:rsidRPr="00715189" w:rsidRDefault="00B73439" w:rsidP="00F40B3D">
            <w:pPr>
              <w:jc w:val="center"/>
              <w:rPr>
                <w:rFonts w:ascii="Garamond" w:hAnsi="Garamond"/>
              </w:rPr>
            </w:pPr>
            <w:r w:rsidRPr="00715189">
              <w:rPr>
                <w:rFonts w:ascii="Garamond" w:hAnsi="Garamond"/>
              </w:rPr>
              <w:t>Relationship</w:t>
            </w:r>
          </w:p>
        </w:tc>
        <w:tc>
          <w:tcPr>
            <w:tcW w:w="1559" w:type="dxa"/>
            <w:vAlign w:val="center"/>
          </w:tcPr>
          <w:p w14:paraId="17018D95" w14:textId="77777777" w:rsidR="00B73439" w:rsidRPr="00715189" w:rsidRDefault="00B73439" w:rsidP="00F40B3D">
            <w:pPr>
              <w:rPr>
                <w:rFonts w:ascii="Garamond" w:hAnsi="Garamond"/>
              </w:rPr>
            </w:pPr>
          </w:p>
        </w:tc>
      </w:tr>
      <w:tr w:rsidR="00B73439" w:rsidRPr="00715189" w14:paraId="5CEF4C59" w14:textId="77777777" w:rsidTr="00B73439">
        <w:trPr>
          <w:trHeight w:hRule="exact" w:val="380"/>
        </w:trPr>
        <w:tc>
          <w:tcPr>
            <w:tcW w:w="1276" w:type="dxa"/>
            <w:shd w:val="clear" w:color="auto" w:fill="C6D9F1" w:themeFill="text2" w:themeFillTint="33"/>
            <w:vAlign w:val="center"/>
          </w:tcPr>
          <w:p w14:paraId="1465F2E5" w14:textId="77777777" w:rsidR="00B73439" w:rsidRPr="00715189" w:rsidRDefault="00B73439" w:rsidP="00F40B3D">
            <w:pPr>
              <w:pStyle w:val="TableParagraph"/>
              <w:ind w:left="96"/>
              <w:rPr>
                <w:rFonts w:ascii="Garamond" w:eastAsia="Calibri" w:hAnsi="Garamond" w:cs="Calibri"/>
              </w:rPr>
            </w:pPr>
            <w:r w:rsidRPr="00715189">
              <w:rPr>
                <w:rFonts w:ascii="Garamond" w:hAnsi="Garamond"/>
              </w:rPr>
              <w:t>Full Name</w:t>
            </w:r>
          </w:p>
        </w:tc>
        <w:tc>
          <w:tcPr>
            <w:tcW w:w="4961" w:type="dxa"/>
            <w:vAlign w:val="center"/>
          </w:tcPr>
          <w:p w14:paraId="2623F45D" w14:textId="77777777" w:rsidR="00B73439" w:rsidRPr="00715189" w:rsidRDefault="00B73439" w:rsidP="00F40B3D">
            <w:pPr>
              <w:rPr>
                <w:rFonts w:ascii="Garamond" w:hAnsi="Garamond"/>
              </w:rPr>
            </w:pPr>
          </w:p>
        </w:tc>
        <w:tc>
          <w:tcPr>
            <w:tcW w:w="1701" w:type="dxa"/>
            <w:shd w:val="clear" w:color="auto" w:fill="C6D9F1" w:themeFill="text2" w:themeFillTint="33"/>
            <w:vAlign w:val="center"/>
          </w:tcPr>
          <w:p w14:paraId="4C625DF7" w14:textId="77777777" w:rsidR="00B73439" w:rsidRPr="00715189" w:rsidRDefault="00B73439" w:rsidP="00F40B3D">
            <w:pPr>
              <w:jc w:val="center"/>
              <w:rPr>
                <w:rFonts w:ascii="Garamond" w:hAnsi="Garamond"/>
              </w:rPr>
            </w:pPr>
            <w:r w:rsidRPr="00715189">
              <w:rPr>
                <w:rFonts w:ascii="Garamond" w:hAnsi="Garamond"/>
              </w:rPr>
              <w:t>Relationship</w:t>
            </w:r>
          </w:p>
        </w:tc>
        <w:tc>
          <w:tcPr>
            <w:tcW w:w="1559" w:type="dxa"/>
            <w:vAlign w:val="center"/>
          </w:tcPr>
          <w:p w14:paraId="74BB9FD3" w14:textId="77777777" w:rsidR="00B73439" w:rsidRPr="00715189" w:rsidRDefault="00B73439" w:rsidP="00F40B3D">
            <w:pPr>
              <w:rPr>
                <w:rFonts w:ascii="Garamond" w:hAnsi="Garamond"/>
              </w:rPr>
            </w:pPr>
          </w:p>
        </w:tc>
      </w:tr>
    </w:tbl>
    <w:p w14:paraId="6350E558" w14:textId="77777777" w:rsidR="00B73439" w:rsidRPr="00715189" w:rsidRDefault="00B73439" w:rsidP="00B73439">
      <w:pPr>
        <w:pStyle w:val="Heading3"/>
        <w:spacing w:before="11" w:after="11"/>
        <w:ind w:left="241"/>
        <w:rPr>
          <w:rFonts w:ascii="Garamond" w:hAnsi="Garamond"/>
        </w:rPr>
      </w:pPr>
    </w:p>
    <w:p w14:paraId="4DC91734" w14:textId="77777777" w:rsidR="00EF4E25" w:rsidRPr="00715189" w:rsidRDefault="00EF4E25" w:rsidP="00EF4E25">
      <w:pPr>
        <w:rPr>
          <w:rFonts w:ascii="Garamond" w:hAnsi="Garamond"/>
          <w:sz w:val="24"/>
          <w:u w:val="single"/>
        </w:rPr>
      </w:pPr>
    </w:p>
    <w:p w14:paraId="7E468918" w14:textId="77777777" w:rsidR="00B73439" w:rsidRPr="00715189" w:rsidRDefault="00B73439" w:rsidP="00B73439">
      <w:pPr>
        <w:spacing w:before="40" w:after="45"/>
        <w:ind w:right="-31"/>
        <w:rPr>
          <w:rFonts w:ascii="Garamond" w:hAnsi="Garamond"/>
          <w:b/>
          <w:sz w:val="28"/>
          <w:szCs w:val="28"/>
        </w:rPr>
      </w:pPr>
      <w:commentRangeStart w:id="22"/>
      <w:r w:rsidRPr="00715189">
        <w:rPr>
          <w:rFonts w:ascii="Garamond" w:hAnsi="Garamond"/>
          <w:b/>
          <w:sz w:val="28"/>
          <w:szCs w:val="28"/>
        </w:rPr>
        <w:t xml:space="preserve">GIFT OF </w:t>
      </w:r>
      <w:commentRangeEnd w:id="22"/>
      <w:r w:rsidR="005B7EA1">
        <w:rPr>
          <w:rStyle w:val="CommentReference"/>
        </w:rPr>
        <w:commentReference w:id="22"/>
      </w:r>
      <w:r w:rsidRPr="00715189">
        <w:rPr>
          <w:rFonts w:ascii="Garamond" w:hAnsi="Garamond"/>
          <w:b/>
          <w:sz w:val="28"/>
          <w:szCs w:val="28"/>
        </w:rPr>
        <w:t>PET(S)</w:t>
      </w:r>
    </w:p>
    <w:tbl>
      <w:tblPr>
        <w:tblW w:w="10257"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76"/>
        <w:gridCol w:w="850"/>
        <w:gridCol w:w="1843"/>
        <w:gridCol w:w="786"/>
        <w:gridCol w:w="786"/>
        <w:gridCol w:w="1263"/>
        <w:gridCol w:w="992"/>
        <w:gridCol w:w="426"/>
        <w:gridCol w:w="1134"/>
        <w:gridCol w:w="901"/>
      </w:tblGrid>
      <w:tr w:rsidR="00B73439" w:rsidRPr="00715189" w14:paraId="0D150297" w14:textId="77777777" w:rsidTr="00B73439">
        <w:trPr>
          <w:trHeight w:val="380"/>
        </w:trPr>
        <w:tc>
          <w:tcPr>
            <w:tcW w:w="1276" w:type="dxa"/>
            <w:shd w:val="clear" w:color="auto" w:fill="C6D9F1" w:themeFill="text2" w:themeFillTint="33"/>
            <w:vAlign w:val="center"/>
          </w:tcPr>
          <w:p w14:paraId="57EBE5DB" w14:textId="77777777" w:rsidR="00B73439" w:rsidRPr="00715189" w:rsidRDefault="00B73439" w:rsidP="00F40B3D">
            <w:pPr>
              <w:pStyle w:val="TableParagraph"/>
              <w:ind w:left="96"/>
              <w:jc w:val="center"/>
              <w:rPr>
                <w:rFonts w:ascii="Garamond" w:eastAsia="Calibri" w:hAnsi="Garamond" w:cs="Calibri"/>
              </w:rPr>
            </w:pPr>
            <w:r w:rsidRPr="00715189">
              <w:rPr>
                <w:rFonts w:ascii="Garamond" w:eastAsia="Calibri" w:hAnsi="Garamond" w:cs="Calibri"/>
              </w:rPr>
              <w:t>Number of animal(s)</w:t>
            </w:r>
          </w:p>
        </w:tc>
        <w:tc>
          <w:tcPr>
            <w:tcW w:w="850" w:type="dxa"/>
            <w:shd w:val="clear" w:color="auto" w:fill="auto"/>
            <w:vAlign w:val="center"/>
          </w:tcPr>
          <w:p w14:paraId="0FDDF760" w14:textId="77777777" w:rsidR="00B73439" w:rsidRPr="00715189" w:rsidRDefault="00B73439" w:rsidP="00F40B3D">
            <w:pPr>
              <w:pStyle w:val="TableParagraph"/>
              <w:spacing w:before="49"/>
              <w:ind w:left="96"/>
              <w:rPr>
                <w:rFonts w:ascii="Garamond" w:eastAsia="Calibri" w:hAnsi="Garamond" w:cs="Calibri"/>
              </w:rPr>
            </w:pPr>
          </w:p>
        </w:tc>
        <w:tc>
          <w:tcPr>
            <w:tcW w:w="1843" w:type="dxa"/>
            <w:shd w:val="clear" w:color="auto" w:fill="C6D9F1" w:themeFill="text2" w:themeFillTint="33"/>
            <w:vAlign w:val="center"/>
          </w:tcPr>
          <w:p w14:paraId="5167D82B" w14:textId="77777777" w:rsidR="00B73439" w:rsidRPr="00715189" w:rsidRDefault="00B73439" w:rsidP="00F40B3D">
            <w:pPr>
              <w:pStyle w:val="TableParagraph"/>
              <w:spacing w:before="49"/>
              <w:ind w:left="96"/>
              <w:jc w:val="center"/>
              <w:rPr>
                <w:rFonts w:ascii="Garamond" w:eastAsia="Calibri" w:hAnsi="Garamond" w:cs="Calibri"/>
              </w:rPr>
            </w:pPr>
            <w:r w:rsidRPr="00715189">
              <w:rPr>
                <w:rFonts w:ascii="Garamond" w:hAnsi="Garamond"/>
              </w:rPr>
              <w:t>Type of</w:t>
            </w:r>
            <w:r w:rsidRPr="00715189">
              <w:rPr>
                <w:rFonts w:ascii="Garamond" w:hAnsi="Garamond"/>
                <w:spacing w:val="-3"/>
              </w:rPr>
              <w:t xml:space="preserve"> </w:t>
            </w:r>
            <w:r w:rsidRPr="00715189">
              <w:rPr>
                <w:rFonts w:ascii="Garamond" w:hAnsi="Garamond"/>
              </w:rPr>
              <w:t>animal(s)?</w:t>
            </w:r>
          </w:p>
        </w:tc>
        <w:tc>
          <w:tcPr>
            <w:tcW w:w="6288" w:type="dxa"/>
            <w:gridSpan w:val="7"/>
          </w:tcPr>
          <w:p w14:paraId="17DCCF9A" w14:textId="77777777" w:rsidR="00B73439" w:rsidRPr="00715189" w:rsidRDefault="00B73439" w:rsidP="00F40B3D">
            <w:pPr>
              <w:rPr>
                <w:rFonts w:ascii="Garamond" w:hAnsi="Garamond"/>
              </w:rPr>
            </w:pPr>
          </w:p>
        </w:tc>
      </w:tr>
      <w:tr w:rsidR="00B73439" w:rsidRPr="00715189" w14:paraId="59BCA5F6" w14:textId="77777777" w:rsidTr="00B73439">
        <w:trPr>
          <w:trHeight w:val="380"/>
        </w:trPr>
        <w:tc>
          <w:tcPr>
            <w:tcW w:w="3969" w:type="dxa"/>
            <w:gridSpan w:val="3"/>
            <w:shd w:val="clear" w:color="auto" w:fill="C6D9F1" w:themeFill="text2" w:themeFillTint="33"/>
            <w:vAlign w:val="center"/>
          </w:tcPr>
          <w:p w14:paraId="7A1124CE" w14:textId="77777777" w:rsidR="00B73439" w:rsidRPr="00715189" w:rsidRDefault="00B73439" w:rsidP="00F40B3D">
            <w:pPr>
              <w:pStyle w:val="TableParagraph"/>
              <w:ind w:left="96"/>
              <w:rPr>
                <w:rFonts w:ascii="Garamond" w:eastAsia="Calibri" w:hAnsi="Garamond" w:cs="Calibri"/>
              </w:rPr>
            </w:pPr>
            <w:r w:rsidRPr="00715189">
              <w:rPr>
                <w:rFonts w:ascii="Garamond" w:hAnsi="Garamond"/>
              </w:rPr>
              <w:t xml:space="preserve">Go to </w:t>
            </w:r>
            <w:r w:rsidRPr="00715189">
              <w:rPr>
                <w:rFonts w:ascii="Garamond" w:hAnsi="Garamond"/>
                <w:b/>
              </w:rPr>
              <w:t>PERSON</w:t>
            </w:r>
            <w:r w:rsidRPr="00715189">
              <w:rPr>
                <w:rFonts w:ascii="Garamond" w:hAnsi="Garamond"/>
              </w:rPr>
              <w:t>/</w:t>
            </w:r>
            <w:r w:rsidRPr="00715189">
              <w:rPr>
                <w:rFonts w:ascii="Garamond" w:hAnsi="Garamond"/>
                <w:b/>
              </w:rPr>
              <w:t>CHARITY NAME</w:t>
            </w:r>
          </w:p>
        </w:tc>
        <w:tc>
          <w:tcPr>
            <w:tcW w:w="6288" w:type="dxa"/>
            <w:gridSpan w:val="7"/>
          </w:tcPr>
          <w:p w14:paraId="7EBDFDC0" w14:textId="77777777" w:rsidR="00B73439" w:rsidRPr="00715189" w:rsidRDefault="00B73439" w:rsidP="00F40B3D">
            <w:pPr>
              <w:rPr>
                <w:rFonts w:ascii="Garamond" w:hAnsi="Garamond"/>
              </w:rPr>
            </w:pPr>
          </w:p>
        </w:tc>
      </w:tr>
      <w:tr w:rsidR="00B73439" w:rsidRPr="00715189" w14:paraId="760E977D" w14:textId="77777777" w:rsidTr="00B73439">
        <w:trPr>
          <w:trHeight w:val="380"/>
        </w:trPr>
        <w:tc>
          <w:tcPr>
            <w:tcW w:w="3969" w:type="dxa"/>
            <w:gridSpan w:val="3"/>
            <w:vMerge w:val="restart"/>
            <w:shd w:val="clear" w:color="auto" w:fill="C6D9F1" w:themeFill="text2" w:themeFillTint="33"/>
            <w:vAlign w:val="center"/>
          </w:tcPr>
          <w:p w14:paraId="3537A7E8" w14:textId="77777777" w:rsidR="00B73439" w:rsidRPr="00715189" w:rsidRDefault="00B73439" w:rsidP="00F40B3D">
            <w:pPr>
              <w:pStyle w:val="TableParagraph"/>
              <w:ind w:left="96"/>
              <w:rPr>
                <w:rFonts w:ascii="Garamond" w:hAnsi="Garamond"/>
              </w:rPr>
            </w:pPr>
            <w:r w:rsidRPr="00715189">
              <w:rPr>
                <w:rFonts w:ascii="Garamond" w:hAnsi="Garamond"/>
              </w:rPr>
              <w:t>Address</w:t>
            </w:r>
          </w:p>
        </w:tc>
        <w:tc>
          <w:tcPr>
            <w:tcW w:w="4253" w:type="dxa"/>
            <w:gridSpan w:val="5"/>
          </w:tcPr>
          <w:p w14:paraId="33314B72" w14:textId="77777777" w:rsidR="00B73439" w:rsidRPr="00715189" w:rsidRDefault="00B73439" w:rsidP="00F40B3D">
            <w:pPr>
              <w:rPr>
                <w:rFonts w:ascii="Garamond" w:hAnsi="Garamond"/>
              </w:rPr>
            </w:pPr>
          </w:p>
        </w:tc>
        <w:tc>
          <w:tcPr>
            <w:tcW w:w="1134" w:type="dxa"/>
            <w:shd w:val="clear" w:color="auto" w:fill="C6D9F1" w:themeFill="text2" w:themeFillTint="33"/>
            <w:vAlign w:val="center"/>
          </w:tcPr>
          <w:p w14:paraId="052817EE" w14:textId="77777777" w:rsidR="00B73439" w:rsidRPr="00715189" w:rsidRDefault="00B73439" w:rsidP="00F40B3D">
            <w:pPr>
              <w:jc w:val="center"/>
              <w:rPr>
                <w:rFonts w:ascii="Garamond" w:hAnsi="Garamond"/>
              </w:rPr>
            </w:pPr>
            <w:r w:rsidRPr="00715189">
              <w:rPr>
                <w:rFonts w:ascii="Garamond" w:hAnsi="Garamond"/>
              </w:rPr>
              <w:t>Post Code</w:t>
            </w:r>
          </w:p>
        </w:tc>
        <w:tc>
          <w:tcPr>
            <w:tcW w:w="901" w:type="dxa"/>
          </w:tcPr>
          <w:p w14:paraId="6E2AABD2" w14:textId="77777777" w:rsidR="00B73439" w:rsidRPr="00715189" w:rsidRDefault="00B73439" w:rsidP="00F40B3D">
            <w:pPr>
              <w:rPr>
                <w:rFonts w:ascii="Garamond" w:hAnsi="Garamond"/>
              </w:rPr>
            </w:pPr>
          </w:p>
        </w:tc>
      </w:tr>
      <w:tr w:rsidR="00B73439" w:rsidRPr="00715189" w14:paraId="518468A8" w14:textId="77777777" w:rsidTr="00B73439">
        <w:trPr>
          <w:trHeight w:val="380"/>
        </w:trPr>
        <w:tc>
          <w:tcPr>
            <w:tcW w:w="3969" w:type="dxa"/>
            <w:gridSpan w:val="3"/>
            <w:vMerge/>
            <w:shd w:val="clear" w:color="auto" w:fill="C6D9F1" w:themeFill="text2" w:themeFillTint="33"/>
            <w:vAlign w:val="center"/>
          </w:tcPr>
          <w:p w14:paraId="28D68E86" w14:textId="77777777" w:rsidR="00B73439" w:rsidRPr="00715189" w:rsidRDefault="00B73439" w:rsidP="00F40B3D">
            <w:pPr>
              <w:pStyle w:val="TableParagraph"/>
              <w:ind w:left="96"/>
              <w:rPr>
                <w:rFonts w:ascii="Garamond" w:hAnsi="Garamond"/>
              </w:rPr>
            </w:pPr>
          </w:p>
        </w:tc>
        <w:tc>
          <w:tcPr>
            <w:tcW w:w="1572" w:type="dxa"/>
            <w:gridSpan w:val="2"/>
            <w:shd w:val="clear" w:color="auto" w:fill="C6D9F1" w:themeFill="text2" w:themeFillTint="33"/>
            <w:vAlign w:val="center"/>
          </w:tcPr>
          <w:p w14:paraId="4A2664C0" w14:textId="77777777" w:rsidR="00B73439" w:rsidRPr="00715189" w:rsidRDefault="00B73439" w:rsidP="00F40B3D">
            <w:pPr>
              <w:jc w:val="center"/>
              <w:rPr>
                <w:rFonts w:ascii="Garamond" w:hAnsi="Garamond"/>
              </w:rPr>
            </w:pPr>
            <w:r w:rsidRPr="00715189">
              <w:rPr>
                <w:rFonts w:ascii="Garamond" w:hAnsi="Garamond"/>
              </w:rPr>
              <w:t>If charity</w:t>
            </w:r>
          </w:p>
        </w:tc>
        <w:tc>
          <w:tcPr>
            <w:tcW w:w="4716" w:type="dxa"/>
            <w:gridSpan w:val="5"/>
            <w:vAlign w:val="center"/>
          </w:tcPr>
          <w:p w14:paraId="3DF3EAD3" w14:textId="77777777" w:rsidR="00B73439" w:rsidRPr="00715189" w:rsidRDefault="00B73439" w:rsidP="00F40B3D">
            <w:pPr>
              <w:rPr>
                <w:rFonts w:ascii="Garamond" w:hAnsi="Garamond"/>
              </w:rPr>
            </w:pPr>
            <w:r w:rsidRPr="00715189">
              <w:rPr>
                <w:rFonts w:ascii="Garamond" w:hAnsi="Garamond"/>
              </w:rPr>
              <w:t xml:space="preserve"> Charity Number:</w:t>
            </w:r>
          </w:p>
        </w:tc>
      </w:tr>
      <w:tr w:rsidR="00B73439" w:rsidRPr="00715189" w14:paraId="0F8D6FAA" w14:textId="77777777" w:rsidTr="00B73439">
        <w:trPr>
          <w:trHeight w:val="380"/>
        </w:trPr>
        <w:tc>
          <w:tcPr>
            <w:tcW w:w="3969" w:type="dxa"/>
            <w:gridSpan w:val="3"/>
            <w:shd w:val="clear" w:color="auto" w:fill="C6D9F1" w:themeFill="text2" w:themeFillTint="33"/>
            <w:vAlign w:val="center"/>
          </w:tcPr>
          <w:p w14:paraId="5FAFE439" w14:textId="77777777" w:rsidR="00B73439" w:rsidRPr="00715189" w:rsidRDefault="00B73439" w:rsidP="00F40B3D">
            <w:pPr>
              <w:pStyle w:val="TableParagraph"/>
              <w:ind w:left="96"/>
              <w:rPr>
                <w:rFonts w:ascii="Garamond" w:eastAsia="Calibri" w:hAnsi="Garamond" w:cs="Calibri"/>
              </w:rPr>
            </w:pPr>
            <w:r w:rsidRPr="00715189">
              <w:rPr>
                <w:rFonts w:ascii="Garamond" w:hAnsi="Garamond"/>
              </w:rPr>
              <w:t>Give only on 2</w:t>
            </w:r>
            <w:r w:rsidRPr="00715189">
              <w:rPr>
                <w:rFonts w:ascii="Garamond" w:hAnsi="Garamond"/>
                <w:vertAlign w:val="superscript"/>
              </w:rPr>
              <w:t>nd</w:t>
            </w:r>
            <w:r w:rsidRPr="00715189">
              <w:rPr>
                <w:rFonts w:ascii="Garamond" w:hAnsi="Garamond"/>
              </w:rPr>
              <w:t xml:space="preserve"> death?</w:t>
            </w:r>
          </w:p>
        </w:tc>
        <w:tc>
          <w:tcPr>
            <w:tcW w:w="786" w:type="dxa"/>
            <w:vAlign w:val="center"/>
          </w:tcPr>
          <w:p w14:paraId="79D34DD3" w14:textId="77777777" w:rsidR="00B73439" w:rsidRPr="00715189" w:rsidRDefault="00B73439" w:rsidP="00F40B3D">
            <w:pPr>
              <w:jc w:val="center"/>
              <w:rPr>
                <w:rFonts w:ascii="Garamond" w:hAnsi="Garamond"/>
              </w:rPr>
            </w:pPr>
            <w:r w:rsidRPr="00715189">
              <w:rPr>
                <w:rFonts w:ascii="Garamond" w:hAnsi="Garamond"/>
              </w:rPr>
              <w:t>YES</w:t>
            </w:r>
          </w:p>
        </w:tc>
        <w:tc>
          <w:tcPr>
            <w:tcW w:w="786" w:type="dxa"/>
            <w:vAlign w:val="center"/>
          </w:tcPr>
          <w:p w14:paraId="3A5D7FCE" w14:textId="77777777" w:rsidR="00B73439" w:rsidRPr="00715189" w:rsidRDefault="00B73439" w:rsidP="00F40B3D">
            <w:pPr>
              <w:jc w:val="center"/>
              <w:rPr>
                <w:rFonts w:ascii="Garamond" w:hAnsi="Garamond"/>
              </w:rPr>
            </w:pPr>
            <w:r w:rsidRPr="00715189">
              <w:rPr>
                <w:rFonts w:ascii="Garamond" w:hAnsi="Garamond"/>
              </w:rPr>
              <w:t>NO</w:t>
            </w:r>
          </w:p>
        </w:tc>
        <w:tc>
          <w:tcPr>
            <w:tcW w:w="4716" w:type="dxa"/>
            <w:gridSpan w:val="5"/>
          </w:tcPr>
          <w:p w14:paraId="2FFCC7E5" w14:textId="77777777" w:rsidR="00B73439" w:rsidRPr="00715189" w:rsidRDefault="00B73439" w:rsidP="00F40B3D">
            <w:pPr>
              <w:rPr>
                <w:rFonts w:ascii="Garamond" w:hAnsi="Garamond"/>
              </w:rPr>
            </w:pPr>
          </w:p>
        </w:tc>
      </w:tr>
      <w:tr w:rsidR="00B73439" w:rsidRPr="00715189" w14:paraId="27C2E99A" w14:textId="77777777" w:rsidTr="00B73439">
        <w:trPr>
          <w:trHeight w:val="380"/>
        </w:trPr>
        <w:tc>
          <w:tcPr>
            <w:tcW w:w="3969" w:type="dxa"/>
            <w:gridSpan w:val="3"/>
            <w:vMerge w:val="restart"/>
            <w:shd w:val="clear" w:color="auto" w:fill="C6D9F1" w:themeFill="text2" w:themeFillTint="33"/>
            <w:vAlign w:val="center"/>
          </w:tcPr>
          <w:p w14:paraId="40018D92" w14:textId="77777777" w:rsidR="00B73439" w:rsidRPr="00715189" w:rsidRDefault="00B73439" w:rsidP="00F40B3D">
            <w:pPr>
              <w:pStyle w:val="TableParagraph"/>
              <w:ind w:left="96"/>
              <w:rPr>
                <w:rFonts w:ascii="Garamond" w:eastAsia="Calibri" w:hAnsi="Garamond" w:cs="Calibri"/>
              </w:rPr>
            </w:pPr>
            <w:r w:rsidRPr="00715189">
              <w:rPr>
                <w:rFonts w:ascii="Garamond" w:hAnsi="Garamond"/>
              </w:rPr>
              <w:t>Do you wish to leave a legacy for</w:t>
            </w:r>
            <w:r w:rsidRPr="00715189">
              <w:rPr>
                <w:rFonts w:ascii="Garamond" w:hAnsi="Garamond"/>
                <w:spacing w:val="-16"/>
              </w:rPr>
              <w:t xml:space="preserve"> </w:t>
            </w:r>
            <w:r w:rsidRPr="00715189">
              <w:rPr>
                <w:rFonts w:ascii="Garamond" w:hAnsi="Garamond"/>
              </w:rPr>
              <w:t>the upkeep and maintenance of the animal?</w:t>
            </w:r>
          </w:p>
        </w:tc>
        <w:tc>
          <w:tcPr>
            <w:tcW w:w="786" w:type="dxa"/>
            <w:vMerge w:val="restart"/>
            <w:vAlign w:val="center"/>
          </w:tcPr>
          <w:p w14:paraId="16A0F874" w14:textId="77777777" w:rsidR="00B73439" w:rsidRPr="00715189" w:rsidRDefault="00B73439" w:rsidP="00F40B3D">
            <w:pPr>
              <w:jc w:val="center"/>
              <w:rPr>
                <w:rFonts w:ascii="Garamond" w:hAnsi="Garamond"/>
              </w:rPr>
            </w:pPr>
            <w:r w:rsidRPr="00715189">
              <w:rPr>
                <w:rFonts w:ascii="Garamond" w:hAnsi="Garamond"/>
              </w:rPr>
              <w:t>YES</w:t>
            </w:r>
          </w:p>
        </w:tc>
        <w:tc>
          <w:tcPr>
            <w:tcW w:w="786" w:type="dxa"/>
            <w:vMerge w:val="restart"/>
            <w:vAlign w:val="center"/>
          </w:tcPr>
          <w:p w14:paraId="38682886" w14:textId="77777777" w:rsidR="00B73439" w:rsidRPr="00715189" w:rsidRDefault="00B73439" w:rsidP="00F40B3D">
            <w:pPr>
              <w:jc w:val="center"/>
              <w:rPr>
                <w:rFonts w:ascii="Garamond" w:hAnsi="Garamond"/>
              </w:rPr>
            </w:pPr>
            <w:r w:rsidRPr="00715189">
              <w:rPr>
                <w:rFonts w:ascii="Garamond" w:hAnsi="Garamond"/>
              </w:rPr>
              <w:t>NO</w:t>
            </w:r>
          </w:p>
        </w:tc>
        <w:tc>
          <w:tcPr>
            <w:tcW w:w="1263" w:type="dxa"/>
            <w:vMerge w:val="restart"/>
            <w:shd w:val="clear" w:color="auto" w:fill="C6D9F1" w:themeFill="text2" w:themeFillTint="33"/>
            <w:vAlign w:val="center"/>
          </w:tcPr>
          <w:p w14:paraId="0EE760DE" w14:textId="77777777" w:rsidR="00B73439" w:rsidRPr="00715189" w:rsidRDefault="00B73439" w:rsidP="00F40B3D">
            <w:pPr>
              <w:jc w:val="center"/>
              <w:rPr>
                <w:rFonts w:ascii="Garamond" w:hAnsi="Garamond"/>
              </w:rPr>
            </w:pPr>
            <w:r w:rsidRPr="00715189">
              <w:rPr>
                <w:rFonts w:ascii="Garamond" w:hAnsi="Garamond"/>
              </w:rPr>
              <w:t xml:space="preserve">If </w:t>
            </w:r>
            <w:r w:rsidRPr="00715189">
              <w:rPr>
                <w:rFonts w:ascii="Garamond" w:hAnsi="Garamond"/>
                <w:b/>
              </w:rPr>
              <w:t>YES</w:t>
            </w:r>
            <w:r w:rsidRPr="00715189">
              <w:rPr>
                <w:rFonts w:ascii="Garamond" w:hAnsi="Garamond"/>
              </w:rPr>
              <w:t xml:space="preserve"> state amount</w:t>
            </w:r>
          </w:p>
        </w:tc>
        <w:tc>
          <w:tcPr>
            <w:tcW w:w="992" w:type="dxa"/>
            <w:shd w:val="clear" w:color="auto" w:fill="C6D9F1" w:themeFill="text2" w:themeFillTint="33"/>
            <w:vAlign w:val="center"/>
          </w:tcPr>
          <w:p w14:paraId="5D7BE35D" w14:textId="77777777" w:rsidR="00B73439" w:rsidRPr="00715189" w:rsidRDefault="00B73439" w:rsidP="00F40B3D">
            <w:pPr>
              <w:jc w:val="center"/>
              <w:rPr>
                <w:rFonts w:ascii="Garamond" w:hAnsi="Garamond"/>
              </w:rPr>
            </w:pPr>
            <w:r w:rsidRPr="00715189">
              <w:rPr>
                <w:rFonts w:ascii="Garamond" w:hAnsi="Garamond"/>
              </w:rPr>
              <w:t>Figures</w:t>
            </w:r>
          </w:p>
        </w:tc>
        <w:tc>
          <w:tcPr>
            <w:tcW w:w="2461" w:type="dxa"/>
            <w:gridSpan w:val="3"/>
            <w:vAlign w:val="center"/>
          </w:tcPr>
          <w:p w14:paraId="74CE41E5" w14:textId="77777777" w:rsidR="00B73439" w:rsidRPr="00715189" w:rsidRDefault="00B73439" w:rsidP="00F40B3D">
            <w:pPr>
              <w:rPr>
                <w:rFonts w:ascii="Garamond" w:hAnsi="Garamond"/>
              </w:rPr>
            </w:pPr>
            <w:r w:rsidRPr="00715189">
              <w:rPr>
                <w:rFonts w:ascii="Garamond" w:hAnsi="Garamond"/>
              </w:rPr>
              <w:t xml:space="preserve"> £ ___ , ___ , ___ , </w:t>
            </w:r>
          </w:p>
        </w:tc>
      </w:tr>
      <w:tr w:rsidR="00B73439" w:rsidRPr="00715189" w14:paraId="686A1A81" w14:textId="77777777" w:rsidTr="00B73439">
        <w:trPr>
          <w:trHeight w:val="380"/>
        </w:trPr>
        <w:tc>
          <w:tcPr>
            <w:tcW w:w="3969" w:type="dxa"/>
            <w:gridSpan w:val="3"/>
            <w:vMerge/>
            <w:shd w:val="clear" w:color="auto" w:fill="C6D9F1" w:themeFill="text2" w:themeFillTint="33"/>
            <w:vAlign w:val="center"/>
          </w:tcPr>
          <w:p w14:paraId="7B8872B6" w14:textId="77777777" w:rsidR="00B73439" w:rsidRPr="00715189" w:rsidRDefault="00B73439" w:rsidP="00F40B3D">
            <w:pPr>
              <w:pStyle w:val="TableParagraph"/>
              <w:ind w:left="96"/>
              <w:rPr>
                <w:rFonts w:ascii="Garamond" w:hAnsi="Garamond"/>
              </w:rPr>
            </w:pPr>
          </w:p>
        </w:tc>
        <w:tc>
          <w:tcPr>
            <w:tcW w:w="786" w:type="dxa"/>
            <w:vMerge/>
            <w:vAlign w:val="center"/>
          </w:tcPr>
          <w:p w14:paraId="3CA5B20B" w14:textId="77777777" w:rsidR="00B73439" w:rsidRPr="00715189" w:rsidRDefault="00B73439" w:rsidP="00F40B3D">
            <w:pPr>
              <w:jc w:val="center"/>
              <w:rPr>
                <w:rFonts w:ascii="Garamond" w:hAnsi="Garamond"/>
              </w:rPr>
            </w:pPr>
          </w:p>
        </w:tc>
        <w:tc>
          <w:tcPr>
            <w:tcW w:w="786" w:type="dxa"/>
            <w:vMerge/>
            <w:vAlign w:val="center"/>
          </w:tcPr>
          <w:p w14:paraId="3BAC28A3" w14:textId="77777777" w:rsidR="00B73439" w:rsidRPr="00715189" w:rsidRDefault="00B73439" w:rsidP="00F40B3D">
            <w:pPr>
              <w:jc w:val="center"/>
              <w:rPr>
                <w:rFonts w:ascii="Garamond" w:hAnsi="Garamond"/>
              </w:rPr>
            </w:pPr>
          </w:p>
        </w:tc>
        <w:tc>
          <w:tcPr>
            <w:tcW w:w="1263" w:type="dxa"/>
            <w:vMerge/>
            <w:shd w:val="clear" w:color="auto" w:fill="C6D9F1" w:themeFill="text2" w:themeFillTint="33"/>
            <w:vAlign w:val="center"/>
          </w:tcPr>
          <w:p w14:paraId="569FCA7B" w14:textId="77777777" w:rsidR="00B73439" w:rsidRPr="00715189" w:rsidRDefault="00B73439" w:rsidP="00F40B3D">
            <w:pPr>
              <w:jc w:val="center"/>
              <w:rPr>
                <w:rFonts w:ascii="Garamond" w:hAnsi="Garamond"/>
              </w:rPr>
            </w:pPr>
          </w:p>
        </w:tc>
        <w:tc>
          <w:tcPr>
            <w:tcW w:w="992" w:type="dxa"/>
            <w:shd w:val="clear" w:color="auto" w:fill="C6D9F1" w:themeFill="text2" w:themeFillTint="33"/>
            <w:vAlign w:val="center"/>
          </w:tcPr>
          <w:p w14:paraId="4B27C5A5" w14:textId="77777777" w:rsidR="00B73439" w:rsidRPr="00715189" w:rsidRDefault="00B73439" w:rsidP="00F40B3D">
            <w:pPr>
              <w:jc w:val="center"/>
              <w:rPr>
                <w:rFonts w:ascii="Garamond" w:hAnsi="Garamond"/>
              </w:rPr>
            </w:pPr>
            <w:r w:rsidRPr="00715189">
              <w:rPr>
                <w:rFonts w:ascii="Garamond" w:hAnsi="Garamond"/>
              </w:rPr>
              <w:t>In words</w:t>
            </w:r>
          </w:p>
        </w:tc>
        <w:tc>
          <w:tcPr>
            <w:tcW w:w="2461" w:type="dxa"/>
            <w:gridSpan w:val="3"/>
          </w:tcPr>
          <w:p w14:paraId="4FD63989" w14:textId="77777777" w:rsidR="00B73439" w:rsidRPr="00715189" w:rsidRDefault="00B73439" w:rsidP="00F40B3D">
            <w:pPr>
              <w:rPr>
                <w:rFonts w:ascii="Garamond" w:hAnsi="Garamond"/>
              </w:rPr>
            </w:pPr>
          </w:p>
        </w:tc>
      </w:tr>
    </w:tbl>
    <w:p w14:paraId="361D60BE" w14:textId="77777777" w:rsidR="00EF4E25" w:rsidRPr="00715189" w:rsidRDefault="00EF4E25" w:rsidP="00EF4E25">
      <w:pPr>
        <w:rPr>
          <w:rFonts w:ascii="Garamond" w:hAnsi="Garamond"/>
          <w:sz w:val="24"/>
          <w:u w:val="single"/>
        </w:rPr>
      </w:pPr>
    </w:p>
    <w:p w14:paraId="6572FACE" w14:textId="77777777" w:rsidR="00EF4E25" w:rsidRPr="00715189" w:rsidRDefault="00EF4E25" w:rsidP="00EF4E25">
      <w:pPr>
        <w:rPr>
          <w:rFonts w:ascii="Garamond" w:hAnsi="Garamond"/>
          <w:sz w:val="24"/>
          <w:u w:val="single"/>
        </w:rPr>
      </w:pPr>
    </w:p>
    <w:p w14:paraId="4EF14A05" w14:textId="29E09E87" w:rsidR="00B73439" w:rsidRPr="00715189" w:rsidRDefault="00B73439" w:rsidP="00B73439">
      <w:pPr>
        <w:spacing w:before="40" w:after="45" w:line="360" w:lineRule="auto"/>
        <w:ind w:left="142" w:right="-31"/>
        <w:rPr>
          <w:rFonts w:ascii="Garamond" w:hAnsi="Garamond"/>
          <w:sz w:val="24"/>
          <w:u w:val="single"/>
        </w:rPr>
      </w:pPr>
      <w:r w:rsidRPr="00715189">
        <w:rPr>
          <w:rFonts w:ascii="Garamond" w:hAnsi="Garamond"/>
          <w:b/>
          <w:sz w:val="24"/>
        </w:rPr>
        <w:t xml:space="preserve">Any special instruction you wish to add? </w:t>
      </w:r>
      <w:r w:rsidRPr="00715189">
        <w:rPr>
          <w:rFonts w:ascii="Garamond" w:hAnsi="Garamond"/>
          <w:sz w:val="24"/>
          <w:u w:val="single"/>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8C34E6B" w14:textId="77777777" w:rsidR="00EF4E25" w:rsidRPr="00715189" w:rsidRDefault="00EF4E25" w:rsidP="00EF4E25">
      <w:pPr>
        <w:rPr>
          <w:rFonts w:ascii="Garamond" w:hAnsi="Garamond"/>
          <w:sz w:val="24"/>
          <w:u w:val="single"/>
        </w:rPr>
      </w:pPr>
    </w:p>
    <w:p w14:paraId="7C15F55D" w14:textId="56575979" w:rsidR="00EF4E25" w:rsidRPr="00715189" w:rsidRDefault="00EF4E25" w:rsidP="00EF4E25">
      <w:pPr>
        <w:rPr>
          <w:rFonts w:ascii="Garamond" w:hAnsi="Garamond"/>
          <w:sz w:val="24"/>
          <w:u w:val="single"/>
        </w:rPr>
      </w:pPr>
    </w:p>
    <w:p w14:paraId="7010682C" w14:textId="40794B6F" w:rsidR="009415D6" w:rsidRPr="00715189" w:rsidRDefault="009415D6" w:rsidP="00EF4E25">
      <w:pPr>
        <w:rPr>
          <w:rFonts w:ascii="Garamond" w:hAnsi="Garamond"/>
          <w:sz w:val="24"/>
          <w:u w:val="single"/>
        </w:rPr>
      </w:pPr>
    </w:p>
    <w:p w14:paraId="084FA716" w14:textId="72C9AE96" w:rsidR="009415D6" w:rsidRPr="00715189" w:rsidRDefault="009415D6" w:rsidP="00EF4E25">
      <w:pPr>
        <w:rPr>
          <w:rFonts w:ascii="Garamond" w:hAnsi="Garamond"/>
          <w:sz w:val="24"/>
          <w:u w:val="single"/>
        </w:rPr>
      </w:pPr>
    </w:p>
    <w:p w14:paraId="3E3BA827" w14:textId="11AEBD28" w:rsidR="009415D6" w:rsidRPr="00715189" w:rsidRDefault="009415D6" w:rsidP="00EF4E25">
      <w:pPr>
        <w:rPr>
          <w:rFonts w:ascii="Garamond" w:hAnsi="Garamond"/>
          <w:sz w:val="24"/>
          <w:u w:val="single"/>
        </w:rPr>
      </w:pPr>
    </w:p>
    <w:p w14:paraId="779B6AF7" w14:textId="206371DB" w:rsidR="009415D6" w:rsidRPr="00715189" w:rsidRDefault="009415D6" w:rsidP="00EF4E25">
      <w:pPr>
        <w:rPr>
          <w:rFonts w:ascii="Garamond" w:hAnsi="Garamond"/>
          <w:sz w:val="24"/>
          <w:u w:val="single"/>
        </w:rPr>
      </w:pPr>
    </w:p>
    <w:p w14:paraId="2213963C" w14:textId="64772DB2" w:rsidR="009415D6" w:rsidRPr="00715189" w:rsidRDefault="009415D6" w:rsidP="00EF4E25">
      <w:pPr>
        <w:rPr>
          <w:rFonts w:ascii="Garamond" w:hAnsi="Garamond"/>
          <w:sz w:val="24"/>
          <w:u w:val="single"/>
        </w:rPr>
      </w:pPr>
    </w:p>
    <w:p w14:paraId="4B2104D1" w14:textId="4CC2A921" w:rsidR="009415D6" w:rsidRPr="00715189" w:rsidRDefault="009415D6" w:rsidP="00EF4E25">
      <w:pPr>
        <w:rPr>
          <w:rFonts w:ascii="Garamond" w:hAnsi="Garamond"/>
          <w:sz w:val="24"/>
          <w:u w:val="single"/>
        </w:rPr>
      </w:pPr>
    </w:p>
    <w:p w14:paraId="62DF43B5" w14:textId="2A356619" w:rsidR="009415D6" w:rsidRPr="00715189" w:rsidRDefault="009415D6" w:rsidP="00EF4E25">
      <w:pPr>
        <w:rPr>
          <w:rFonts w:ascii="Garamond" w:hAnsi="Garamond"/>
          <w:sz w:val="24"/>
          <w:u w:val="single"/>
        </w:rPr>
      </w:pPr>
    </w:p>
    <w:p w14:paraId="100478C4" w14:textId="1699B5B2" w:rsidR="009415D6" w:rsidRPr="00715189" w:rsidRDefault="009415D6" w:rsidP="00EF4E25">
      <w:pPr>
        <w:rPr>
          <w:rFonts w:ascii="Garamond" w:hAnsi="Garamond"/>
          <w:sz w:val="24"/>
          <w:u w:val="single"/>
        </w:rPr>
      </w:pPr>
    </w:p>
    <w:p w14:paraId="21DC33E0" w14:textId="17BED36C" w:rsidR="009415D6" w:rsidRDefault="009415D6" w:rsidP="00EF4E25">
      <w:pPr>
        <w:rPr>
          <w:rFonts w:ascii="Garamond" w:hAnsi="Garamond"/>
          <w:sz w:val="24"/>
          <w:u w:val="single"/>
        </w:rPr>
      </w:pPr>
    </w:p>
    <w:p w14:paraId="5F346BFD" w14:textId="77777777" w:rsidR="00921ED3" w:rsidRPr="00715189" w:rsidRDefault="00921ED3" w:rsidP="00EF4E25">
      <w:pPr>
        <w:rPr>
          <w:rFonts w:ascii="Garamond" w:hAnsi="Garamond"/>
          <w:sz w:val="24"/>
          <w:u w:val="single"/>
        </w:rPr>
      </w:pPr>
    </w:p>
    <w:p w14:paraId="329053FF" w14:textId="77777777" w:rsidR="009415D6" w:rsidRPr="00715189" w:rsidRDefault="009415D6" w:rsidP="009415D6">
      <w:pPr>
        <w:spacing w:before="40" w:after="45"/>
        <w:ind w:right="-31"/>
        <w:rPr>
          <w:rFonts w:ascii="Garamond" w:hAnsi="Garamond"/>
          <w:b/>
          <w:sz w:val="28"/>
          <w:szCs w:val="28"/>
        </w:rPr>
      </w:pPr>
      <w:commentRangeStart w:id="23"/>
      <w:r w:rsidRPr="00715189">
        <w:rPr>
          <w:rFonts w:ascii="Garamond" w:hAnsi="Garamond"/>
          <w:b/>
          <w:sz w:val="28"/>
          <w:szCs w:val="28"/>
        </w:rPr>
        <w:lastRenderedPageBreak/>
        <w:t>FUNER</w:t>
      </w:r>
      <w:commentRangeEnd w:id="23"/>
      <w:r w:rsidR="005B7EA1">
        <w:rPr>
          <w:rStyle w:val="CommentReference"/>
        </w:rPr>
        <w:commentReference w:id="23"/>
      </w:r>
      <w:r w:rsidRPr="00715189">
        <w:rPr>
          <w:rFonts w:ascii="Garamond" w:hAnsi="Garamond"/>
          <w:b/>
          <w:sz w:val="28"/>
          <w:szCs w:val="28"/>
        </w:rPr>
        <w:t>AL WISHES AND ORGAN DONATION</w:t>
      </w:r>
    </w:p>
    <w:p w14:paraId="3CD269F2" w14:textId="77777777" w:rsidR="009415D6" w:rsidRPr="00715189" w:rsidRDefault="009415D6" w:rsidP="009415D6">
      <w:pPr>
        <w:spacing w:before="51" w:after="36"/>
        <w:ind w:left="241"/>
        <w:rPr>
          <w:rFonts w:ascii="Garamond" w:eastAsia="Calibri" w:hAnsi="Garamond" w:cs="Calibri"/>
        </w:rPr>
      </w:pPr>
      <w:r w:rsidRPr="00715189">
        <w:rPr>
          <w:rFonts w:ascii="Garamond" w:hAnsi="Garamond"/>
        </w:rPr>
        <w:t xml:space="preserve">From </w:t>
      </w:r>
      <w:r w:rsidRPr="00715189">
        <w:rPr>
          <w:rFonts w:ascii="Garamond" w:hAnsi="Garamond"/>
          <w:b/>
          <w:sz w:val="24"/>
        </w:rPr>
        <w:t xml:space="preserve">FIRST </w:t>
      </w:r>
      <w:r w:rsidRPr="00715189">
        <w:rPr>
          <w:rFonts w:ascii="Garamond" w:hAnsi="Garamond"/>
        </w:rPr>
        <w:t>testator</w:t>
      </w:r>
      <w:r w:rsidRPr="00715189">
        <w:rPr>
          <w:rFonts w:ascii="Garamond" w:hAnsi="Garamond"/>
          <w:spacing w:val="-19"/>
        </w:rPr>
        <w:t xml:space="preserve"> </w:t>
      </w:r>
    </w:p>
    <w:tbl>
      <w:tblPr>
        <w:tblW w:w="10295" w:type="dxa"/>
        <w:tblInd w:w="1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831"/>
        <w:gridCol w:w="709"/>
        <w:gridCol w:w="709"/>
        <w:gridCol w:w="2835"/>
        <w:gridCol w:w="1040"/>
        <w:gridCol w:w="1041"/>
        <w:gridCol w:w="471"/>
        <w:gridCol w:w="805"/>
        <w:gridCol w:w="854"/>
      </w:tblGrid>
      <w:tr w:rsidR="009415D6" w:rsidRPr="00715189" w14:paraId="4173CDEB" w14:textId="77777777" w:rsidTr="000C4F6E">
        <w:trPr>
          <w:trHeight w:val="454"/>
        </w:trPr>
        <w:tc>
          <w:tcPr>
            <w:tcW w:w="6084" w:type="dxa"/>
            <w:gridSpan w:val="4"/>
            <w:shd w:val="clear" w:color="auto" w:fill="C6D9F1" w:themeFill="text2" w:themeFillTint="33"/>
            <w:vAlign w:val="center"/>
          </w:tcPr>
          <w:p w14:paraId="6F372B5F" w14:textId="77777777" w:rsidR="009415D6" w:rsidRPr="00715189" w:rsidRDefault="009415D6" w:rsidP="00F40B3D">
            <w:pPr>
              <w:pStyle w:val="TableParagraph"/>
              <w:ind w:left="96"/>
              <w:rPr>
                <w:rFonts w:ascii="Garamond" w:eastAsia="Calibri" w:hAnsi="Garamond" w:cs="Calibri"/>
              </w:rPr>
            </w:pPr>
            <w:r w:rsidRPr="00715189">
              <w:rPr>
                <w:rFonts w:ascii="Garamond" w:hAnsi="Garamond"/>
              </w:rPr>
              <w:t>Do you wish to specify your funeral preferences in your</w:t>
            </w:r>
            <w:r w:rsidRPr="00715189">
              <w:rPr>
                <w:rFonts w:ascii="Garamond" w:hAnsi="Garamond"/>
                <w:spacing w:val="-19"/>
              </w:rPr>
              <w:t xml:space="preserve"> </w:t>
            </w:r>
            <w:r w:rsidRPr="00715189">
              <w:rPr>
                <w:rFonts w:ascii="Garamond" w:hAnsi="Garamond"/>
              </w:rPr>
              <w:t>will?</w:t>
            </w:r>
          </w:p>
        </w:tc>
        <w:tc>
          <w:tcPr>
            <w:tcW w:w="1040" w:type="dxa"/>
            <w:vAlign w:val="center"/>
          </w:tcPr>
          <w:p w14:paraId="3287E023" w14:textId="77777777" w:rsidR="009415D6" w:rsidRPr="00715189" w:rsidRDefault="009415D6" w:rsidP="00F40B3D">
            <w:pPr>
              <w:jc w:val="center"/>
              <w:rPr>
                <w:rFonts w:ascii="Garamond" w:hAnsi="Garamond"/>
              </w:rPr>
            </w:pPr>
            <w:r w:rsidRPr="00715189">
              <w:rPr>
                <w:rFonts w:ascii="Garamond" w:hAnsi="Garamond"/>
              </w:rPr>
              <w:t>YES</w:t>
            </w:r>
          </w:p>
        </w:tc>
        <w:tc>
          <w:tcPr>
            <w:tcW w:w="1041" w:type="dxa"/>
            <w:vAlign w:val="center"/>
          </w:tcPr>
          <w:p w14:paraId="21AE65AD" w14:textId="77777777" w:rsidR="009415D6" w:rsidRPr="00715189" w:rsidRDefault="009415D6" w:rsidP="00F40B3D">
            <w:pPr>
              <w:jc w:val="center"/>
              <w:rPr>
                <w:rFonts w:ascii="Garamond" w:hAnsi="Garamond"/>
              </w:rPr>
            </w:pPr>
            <w:r w:rsidRPr="00715189">
              <w:rPr>
                <w:rFonts w:ascii="Garamond" w:hAnsi="Garamond"/>
              </w:rPr>
              <w:t>NO</w:t>
            </w:r>
          </w:p>
        </w:tc>
        <w:tc>
          <w:tcPr>
            <w:tcW w:w="2130" w:type="dxa"/>
            <w:gridSpan w:val="3"/>
            <w:vAlign w:val="center"/>
          </w:tcPr>
          <w:p w14:paraId="3A7F51D9" w14:textId="77777777" w:rsidR="009415D6" w:rsidRPr="00715189" w:rsidRDefault="009415D6" w:rsidP="00F40B3D">
            <w:pPr>
              <w:rPr>
                <w:rFonts w:ascii="Garamond" w:hAnsi="Garamond"/>
              </w:rPr>
            </w:pPr>
          </w:p>
        </w:tc>
      </w:tr>
      <w:tr w:rsidR="009415D6" w:rsidRPr="00715189" w14:paraId="28B8DA9E" w14:textId="77777777" w:rsidTr="000C4F6E">
        <w:trPr>
          <w:trHeight w:val="380"/>
        </w:trPr>
        <w:tc>
          <w:tcPr>
            <w:tcW w:w="1831" w:type="dxa"/>
            <w:vMerge w:val="restart"/>
            <w:shd w:val="clear" w:color="auto" w:fill="C6D9F1" w:themeFill="text2" w:themeFillTint="33"/>
            <w:vAlign w:val="center"/>
          </w:tcPr>
          <w:p w14:paraId="12AF9348" w14:textId="77777777" w:rsidR="009415D6" w:rsidRPr="00715189" w:rsidRDefault="009415D6" w:rsidP="00F40B3D">
            <w:pPr>
              <w:pStyle w:val="TableParagraph"/>
              <w:ind w:left="96"/>
              <w:rPr>
                <w:rFonts w:ascii="Garamond" w:eastAsia="Calibri" w:hAnsi="Garamond" w:cs="Calibri"/>
              </w:rPr>
            </w:pPr>
            <w:r w:rsidRPr="00715189">
              <w:rPr>
                <w:rFonts w:ascii="Garamond" w:hAnsi="Garamond"/>
              </w:rPr>
              <w:t>Organ</w:t>
            </w:r>
            <w:r w:rsidRPr="00715189">
              <w:rPr>
                <w:rFonts w:ascii="Garamond" w:hAnsi="Garamond"/>
                <w:spacing w:val="-11"/>
              </w:rPr>
              <w:t xml:space="preserve"> D</w:t>
            </w:r>
            <w:r w:rsidRPr="00715189">
              <w:rPr>
                <w:rFonts w:ascii="Garamond" w:hAnsi="Garamond"/>
              </w:rPr>
              <w:t>onation?</w:t>
            </w:r>
          </w:p>
        </w:tc>
        <w:tc>
          <w:tcPr>
            <w:tcW w:w="709" w:type="dxa"/>
            <w:vMerge w:val="restart"/>
            <w:vAlign w:val="center"/>
          </w:tcPr>
          <w:p w14:paraId="74B1DBA3" w14:textId="77777777" w:rsidR="009415D6" w:rsidRPr="00715189" w:rsidRDefault="009415D6" w:rsidP="00F40B3D">
            <w:pPr>
              <w:jc w:val="center"/>
              <w:rPr>
                <w:rFonts w:ascii="Garamond" w:hAnsi="Garamond"/>
              </w:rPr>
            </w:pPr>
            <w:r w:rsidRPr="00715189">
              <w:rPr>
                <w:rFonts w:ascii="Garamond" w:hAnsi="Garamond"/>
              </w:rPr>
              <w:t>YES</w:t>
            </w:r>
          </w:p>
        </w:tc>
        <w:tc>
          <w:tcPr>
            <w:tcW w:w="709" w:type="dxa"/>
            <w:vMerge w:val="restart"/>
            <w:vAlign w:val="center"/>
          </w:tcPr>
          <w:p w14:paraId="6643FC0A" w14:textId="77777777" w:rsidR="009415D6" w:rsidRPr="00715189" w:rsidRDefault="009415D6" w:rsidP="00F40B3D">
            <w:pPr>
              <w:jc w:val="center"/>
              <w:rPr>
                <w:rFonts w:ascii="Garamond" w:hAnsi="Garamond"/>
              </w:rPr>
            </w:pPr>
            <w:r w:rsidRPr="00715189">
              <w:rPr>
                <w:rFonts w:ascii="Garamond" w:hAnsi="Garamond"/>
              </w:rPr>
              <w:t>NO</w:t>
            </w:r>
          </w:p>
        </w:tc>
        <w:tc>
          <w:tcPr>
            <w:tcW w:w="5387" w:type="dxa"/>
            <w:gridSpan w:val="4"/>
            <w:shd w:val="clear" w:color="auto" w:fill="C6D9F1" w:themeFill="text2" w:themeFillTint="33"/>
            <w:vAlign w:val="center"/>
          </w:tcPr>
          <w:p w14:paraId="59290757" w14:textId="77777777" w:rsidR="009415D6" w:rsidRPr="00715189" w:rsidRDefault="009415D6" w:rsidP="00F40B3D">
            <w:pPr>
              <w:rPr>
                <w:rFonts w:ascii="Garamond" w:hAnsi="Garamond"/>
                <w:b/>
              </w:rPr>
            </w:pPr>
            <w:r w:rsidRPr="00715189">
              <w:rPr>
                <w:rFonts w:ascii="Garamond" w:hAnsi="Garamond"/>
              </w:rPr>
              <w:t xml:space="preserve"> If </w:t>
            </w:r>
            <w:r w:rsidRPr="00715189">
              <w:rPr>
                <w:rFonts w:ascii="Garamond" w:hAnsi="Garamond"/>
                <w:b/>
              </w:rPr>
              <w:t>YES</w:t>
            </w:r>
            <w:r w:rsidRPr="00715189">
              <w:rPr>
                <w:rFonts w:ascii="Garamond" w:hAnsi="Garamond"/>
              </w:rPr>
              <w:t xml:space="preserve">, are there any organs you </w:t>
            </w:r>
            <w:r w:rsidRPr="00715189">
              <w:rPr>
                <w:rFonts w:ascii="Garamond" w:hAnsi="Garamond"/>
                <w:b/>
              </w:rPr>
              <w:t>DO NOT</w:t>
            </w:r>
            <w:r w:rsidRPr="00715189">
              <w:rPr>
                <w:rFonts w:ascii="Garamond" w:hAnsi="Garamond"/>
              </w:rPr>
              <w:t xml:space="preserve"> wish to be used?</w:t>
            </w:r>
          </w:p>
        </w:tc>
        <w:tc>
          <w:tcPr>
            <w:tcW w:w="805" w:type="dxa"/>
            <w:shd w:val="clear" w:color="auto" w:fill="auto"/>
            <w:vAlign w:val="center"/>
          </w:tcPr>
          <w:p w14:paraId="160B6A2D" w14:textId="77777777" w:rsidR="009415D6" w:rsidRPr="00715189" w:rsidRDefault="009415D6" w:rsidP="00F40B3D">
            <w:pPr>
              <w:jc w:val="center"/>
              <w:rPr>
                <w:rFonts w:ascii="Garamond" w:hAnsi="Garamond"/>
              </w:rPr>
            </w:pPr>
            <w:r w:rsidRPr="00715189">
              <w:rPr>
                <w:rFonts w:ascii="Garamond" w:hAnsi="Garamond"/>
              </w:rPr>
              <w:t>YES</w:t>
            </w:r>
          </w:p>
        </w:tc>
        <w:tc>
          <w:tcPr>
            <w:tcW w:w="854" w:type="dxa"/>
            <w:shd w:val="clear" w:color="auto" w:fill="auto"/>
            <w:vAlign w:val="center"/>
          </w:tcPr>
          <w:p w14:paraId="4EF50475" w14:textId="77777777" w:rsidR="009415D6" w:rsidRPr="00715189" w:rsidRDefault="009415D6" w:rsidP="00F40B3D">
            <w:pPr>
              <w:jc w:val="center"/>
              <w:rPr>
                <w:rFonts w:ascii="Garamond" w:hAnsi="Garamond"/>
              </w:rPr>
            </w:pPr>
            <w:r w:rsidRPr="00715189">
              <w:rPr>
                <w:rFonts w:ascii="Garamond" w:hAnsi="Garamond"/>
              </w:rPr>
              <w:t>NO</w:t>
            </w:r>
          </w:p>
        </w:tc>
      </w:tr>
      <w:tr w:rsidR="009415D6" w:rsidRPr="00715189" w14:paraId="25A4A989" w14:textId="77777777" w:rsidTr="000C4F6E">
        <w:trPr>
          <w:trHeight w:val="380"/>
        </w:trPr>
        <w:tc>
          <w:tcPr>
            <w:tcW w:w="1831" w:type="dxa"/>
            <w:vMerge/>
            <w:shd w:val="clear" w:color="auto" w:fill="C6D9F1" w:themeFill="text2" w:themeFillTint="33"/>
            <w:vAlign w:val="center"/>
          </w:tcPr>
          <w:p w14:paraId="56A79845" w14:textId="77777777" w:rsidR="009415D6" w:rsidRPr="00715189" w:rsidRDefault="009415D6" w:rsidP="00F40B3D">
            <w:pPr>
              <w:pStyle w:val="TableParagraph"/>
              <w:ind w:left="96"/>
              <w:rPr>
                <w:rFonts w:ascii="Garamond" w:eastAsia="Calibri" w:hAnsi="Garamond" w:cs="Calibri"/>
              </w:rPr>
            </w:pPr>
          </w:p>
        </w:tc>
        <w:tc>
          <w:tcPr>
            <w:tcW w:w="709" w:type="dxa"/>
            <w:vMerge/>
            <w:vAlign w:val="center"/>
          </w:tcPr>
          <w:p w14:paraId="768963BB" w14:textId="77777777" w:rsidR="009415D6" w:rsidRPr="00715189" w:rsidRDefault="009415D6" w:rsidP="00F40B3D">
            <w:pPr>
              <w:jc w:val="center"/>
              <w:rPr>
                <w:rFonts w:ascii="Garamond" w:hAnsi="Garamond"/>
              </w:rPr>
            </w:pPr>
          </w:p>
        </w:tc>
        <w:tc>
          <w:tcPr>
            <w:tcW w:w="709" w:type="dxa"/>
            <w:vMerge/>
            <w:vAlign w:val="center"/>
          </w:tcPr>
          <w:p w14:paraId="0FC406E1" w14:textId="77777777" w:rsidR="009415D6" w:rsidRPr="00715189" w:rsidRDefault="009415D6" w:rsidP="00F40B3D">
            <w:pPr>
              <w:jc w:val="center"/>
              <w:rPr>
                <w:rFonts w:ascii="Garamond" w:hAnsi="Garamond"/>
              </w:rPr>
            </w:pPr>
          </w:p>
        </w:tc>
        <w:tc>
          <w:tcPr>
            <w:tcW w:w="5387" w:type="dxa"/>
            <w:gridSpan w:val="4"/>
            <w:shd w:val="clear" w:color="auto" w:fill="C6D9F1" w:themeFill="text2" w:themeFillTint="33"/>
            <w:vAlign w:val="center"/>
          </w:tcPr>
          <w:p w14:paraId="6E48A8A6" w14:textId="77777777" w:rsidR="009415D6" w:rsidRPr="00715189" w:rsidRDefault="009415D6" w:rsidP="00F40B3D">
            <w:pPr>
              <w:rPr>
                <w:rFonts w:ascii="Garamond" w:hAnsi="Garamond"/>
                <w:b/>
              </w:rPr>
            </w:pPr>
            <w:r w:rsidRPr="00715189">
              <w:rPr>
                <w:rFonts w:ascii="Garamond" w:hAnsi="Garamond"/>
              </w:rPr>
              <w:t xml:space="preserve"> Please state which organs and how many (e.g. 2 eyes)</w:t>
            </w:r>
          </w:p>
        </w:tc>
        <w:tc>
          <w:tcPr>
            <w:tcW w:w="1659" w:type="dxa"/>
            <w:gridSpan w:val="2"/>
            <w:shd w:val="clear" w:color="auto" w:fill="auto"/>
            <w:vAlign w:val="center"/>
          </w:tcPr>
          <w:p w14:paraId="747ACA02" w14:textId="77777777" w:rsidR="009415D6" w:rsidRPr="00715189" w:rsidRDefault="009415D6" w:rsidP="00F40B3D">
            <w:pPr>
              <w:jc w:val="center"/>
              <w:rPr>
                <w:rFonts w:ascii="Garamond" w:hAnsi="Garamond"/>
              </w:rPr>
            </w:pPr>
          </w:p>
        </w:tc>
      </w:tr>
      <w:tr w:rsidR="009415D6" w:rsidRPr="00715189" w14:paraId="1F0EB37C" w14:textId="77777777" w:rsidTr="000C4F6E">
        <w:trPr>
          <w:trHeight w:val="380"/>
        </w:trPr>
        <w:tc>
          <w:tcPr>
            <w:tcW w:w="10295" w:type="dxa"/>
            <w:gridSpan w:val="9"/>
            <w:shd w:val="clear" w:color="auto" w:fill="auto"/>
            <w:vAlign w:val="center"/>
          </w:tcPr>
          <w:p w14:paraId="3908BB85" w14:textId="77777777" w:rsidR="009415D6" w:rsidRPr="00715189" w:rsidRDefault="009415D6" w:rsidP="00F40B3D">
            <w:pPr>
              <w:rPr>
                <w:rFonts w:ascii="Garamond" w:hAnsi="Garamond"/>
              </w:rPr>
            </w:pPr>
          </w:p>
        </w:tc>
      </w:tr>
      <w:tr w:rsidR="009415D6" w:rsidRPr="00715189" w14:paraId="21E2A396" w14:textId="77777777" w:rsidTr="000C4F6E">
        <w:trPr>
          <w:trHeight w:val="380"/>
        </w:trPr>
        <w:tc>
          <w:tcPr>
            <w:tcW w:w="1831" w:type="dxa"/>
            <w:shd w:val="clear" w:color="auto" w:fill="C6D9F1" w:themeFill="text2" w:themeFillTint="33"/>
            <w:vAlign w:val="center"/>
          </w:tcPr>
          <w:p w14:paraId="1208718B" w14:textId="77777777" w:rsidR="009415D6" w:rsidRPr="00715189" w:rsidRDefault="009415D6" w:rsidP="00F40B3D">
            <w:pPr>
              <w:pStyle w:val="TableParagraph"/>
              <w:ind w:left="96"/>
              <w:rPr>
                <w:rFonts w:ascii="Garamond" w:eastAsia="Calibri" w:hAnsi="Garamond" w:cs="Calibri"/>
              </w:rPr>
            </w:pPr>
            <w:r w:rsidRPr="00715189">
              <w:rPr>
                <w:rFonts w:ascii="Garamond" w:hAnsi="Garamond"/>
              </w:rPr>
              <w:t>Cremation?</w:t>
            </w:r>
            <w:r w:rsidRPr="00715189">
              <w:rPr>
                <w:rFonts w:ascii="Garamond" w:hAnsi="Garamond"/>
                <w:spacing w:val="-5"/>
              </w:rPr>
              <w:t xml:space="preserve"> </w:t>
            </w:r>
          </w:p>
        </w:tc>
        <w:tc>
          <w:tcPr>
            <w:tcW w:w="709" w:type="dxa"/>
            <w:vAlign w:val="center"/>
          </w:tcPr>
          <w:p w14:paraId="68F89EA3" w14:textId="7529DE7D" w:rsidR="009415D6" w:rsidRPr="00715189" w:rsidRDefault="00CB17CD" w:rsidP="00F40B3D">
            <w:pPr>
              <w:jc w:val="center"/>
              <w:rPr>
                <w:rFonts w:ascii="Garamond" w:hAnsi="Garamond"/>
              </w:rPr>
            </w:pPr>
            <w:r>
              <w:rPr>
                <w:rFonts w:ascii="Garamond" w:hAnsi="Garamond"/>
              </w:rPr>
              <w:t>YES</w:t>
            </w:r>
          </w:p>
        </w:tc>
        <w:tc>
          <w:tcPr>
            <w:tcW w:w="709" w:type="dxa"/>
            <w:vAlign w:val="center"/>
          </w:tcPr>
          <w:p w14:paraId="24EAB573" w14:textId="77777777" w:rsidR="009415D6" w:rsidRPr="00715189" w:rsidRDefault="009415D6" w:rsidP="00F40B3D">
            <w:pPr>
              <w:jc w:val="center"/>
              <w:rPr>
                <w:rFonts w:ascii="Garamond" w:hAnsi="Garamond"/>
              </w:rPr>
            </w:pPr>
            <w:r w:rsidRPr="00715189">
              <w:rPr>
                <w:rFonts w:ascii="Garamond" w:hAnsi="Garamond"/>
              </w:rPr>
              <w:t>NO</w:t>
            </w:r>
          </w:p>
        </w:tc>
        <w:tc>
          <w:tcPr>
            <w:tcW w:w="3875" w:type="dxa"/>
            <w:gridSpan w:val="2"/>
            <w:shd w:val="clear" w:color="auto" w:fill="C6D9F1" w:themeFill="text2" w:themeFillTint="33"/>
            <w:vAlign w:val="center"/>
          </w:tcPr>
          <w:p w14:paraId="5B3FB546" w14:textId="77777777" w:rsidR="009415D6" w:rsidRPr="00715189" w:rsidRDefault="009415D6" w:rsidP="00F40B3D">
            <w:pPr>
              <w:pStyle w:val="TableParagraph"/>
              <w:spacing w:line="235" w:lineRule="auto"/>
              <w:ind w:left="100"/>
              <w:rPr>
                <w:rFonts w:ascii="Garamond" w:eastAsia="Calibri" w:hAnsi="Garamond" w:cs="Calibri"/>
              </w:rPr>
            </w:pPr>
            <w:r w:rsidRPr="00715189">
              <w:rPr>
                <w:rFonts w:ascii="Garamond" w:hAnsi="Garamond"/>
              </w:rPr>
              <w:t>Any special wishes such as your ashes buried or</w:t>
            </w:r>
            <w:r w:rsidRPr="00715189">
              <w:rPr>
                <w:rFonts w:ascii="Garamond" w:hAnsi="Garamond"/>
                <w:spacing w:val="-9"/>
              </w:rPr>
              <w:t xml:space="preserve"> </w:t>
            </w:r>
            <w:r w:rsidRPr="00715189">
              <w:rPr>
                <w:rFonts w:ascii="Garamond" w:hAnsi="Garamond"/>
              </w:rPr>
              <w:t>scattered?</w:t>
            </w:r>
          </w:p>
        </w:tc>
        <w:tc>
          <w:tcPr>
            <w:tcW w:w="3171" w:type="dxa"/>
            <w:gridSpan w:val="4"/>
            <w:vAlign w:val="center"/>
          </w:tcPr>
          <w:p w14:paraId="361A169F" w14:textId="77777777" w:rsidR="009415D6" w:rsidRPr="00715189" w:rsidRDefault="009415D6" w:rsidP="00F40B3D">
            <w:pPr>
              <w:rPr>
                <w:rFonts w:ascii="Garamond" w:hAnsi="Garamond"/>
              </w:rPr>
            </w:pPr>
          </w:p>
        </w:tc>
      </w:tr>
      <w:tr w:rsidR="009415D6" w:rsidRPr="00715189" w14:paraId="13B899C3" w14:textId="77777777" w:rsidTr="000C4F6E">
        <w:trPr>
          <w:trHeight w:val="380"/>
        </w:trPr>
        <w:tc>
          <w:tcPr>
            <w:tcW w:w="1831" w:type="dxa"/>
            <w:shd w:val="clear" w:color="auto" w:fill="C6D9F1" w:themeFill="text2" w:themeFillTint="33"/>
            <w:vAlign w:val="center"/>
          </w:tcPr>
          <w:p w14:paraId="0EAA7275" w14:textId="77777777" w:rsidR="009415D6" w:rsidRPr="00715189" w:rsidRDefault="009415D6" w:rsidP="00F40B3D">
            <w:pPr>
              <w:pStyle w:val="TableParagraph"/>
              <w:ind w:left="96"/>
              <w:rPr>
                <w:rFonts w:ascii="Garamond" w:eastAsia="Calibri" w:hAnsi="Garamond" w:cs="Calibri"/>
              </w:rPr>
            </w:pPr>
            <w:r w:rsidRPr="00715189">
              <w:rPr>
                <w:rFonts w:ascii="Garamond" w:hAnsi="Garamond"/>
              </w:rPr>
              <w:t>Buried?</w:t>
            </w:r>
          </w:p>
        </w:tc>
        <w:tc>
          <w:tcPr>
            <w:tcW w:w="709" w:type="dxa"/>
            <w:vAlign w:val="center"/>
          </w:tcPr>
          <w:p w14:paraId="3BF5B87D" w14:textId="3CED0FA9" w:rsidR="009415D6" w:rsidRPr="00715189" w:rsidRDefault="00CB17CD" w:rsidP="00F40B3D">
            <w:pPr>
              <w:jc w:val="center"/>
              <w:rPr>
                <w:rFonts w:ascii="Garamond" w:hAnsi="Garamond"/>
              </w:rPr>
            </w:pPr>
            <w:r>
              <w:rPr>
                <w:rFonts w:ascii="Garamond" w:hAnsi="Garamond"/>
              </w:rPr>
              <w:t>YES</w:t>
            </w:r>
          </w:p>
        </w:tc>
        <w:tc>
          <w:tcPr>
            <w:tcW w:w="709" w:type="dxa"/>
            <w:vAlign w:val="center"/>
          </w:tcPr>
          <w:p w14:paraId="5CB35FE9" w14:textId="2E65A901" w:rsidR="009415D6" w:rsidRPr="00715189" w:rsidRDefault="00CB17CD" w:rsidP="00F40B3D">
            <w:pPr>
              <w:jc w:val="center"/>
              <w:rPr>
                <w:rFonts w:ascii="Garamond" w:hAnsi="Garamond"/>
              </w:rPr>
            </w:pPr>
            <w:r>
              <w:rPr>
                <w:rFonts w:ascii="Garamond" w:hAnsi="Garamond"/>
              </w:rPr>
              <w:t>NO</w:t>
            </w:r>
          </w:p>
        </w:tc>
        <w:tc>
          <w:tcPr>
            <w:tcW w:w="3875" w:type="dxa"/>
            <w:gridSpan w:val="2"/>
            <w:shd w:val="clear" w:color="auto" w:fill="C6D9F1" w:themeFill="text2" w:themeFillTint="33"/>
            <w:vAlign w:val="center"/>
          </w:tcPr>
          <w:p w14:paraId="687358F1" w14:textId="77777777" w:rsidR="009415D6" w:rsidRPr="00715189" w:rsidRDefault="009415D6" w:rsidP="00F40B3D">
            <w:pPr>
              <w:pStyle w:val="TableParagraph"/>
              <w:ind w:left="100"/>
              <w:rPr>
                <w:rFonts w:ascii="Garamond" w:eastAsia="Calibri" w:hAnsi="Garamond" w:cs="Calibri"/>
              </w:rPr>
            </w:pPr>
            <w:r w:rsidRPr="00715189">
              <w:rPr>
                <w:rFonts w:ascii="Garamond" w:hAnsi="Garamond"/>
              </w:rPr>
              <w:t xml:space="preserve">Any special wishes as to where you would like your body buried? </w:t>
            </w:r>
          </w:p>
        </w:tc>
        <w:tc>
          <w:tcPr>
            <w:tcW w:w="3171" w:type="dxa"/>
            <w:gridSpan w:val="4"/>
            <w:vAlign w:val="center"/>
          </w:tcPr>
          <w:p w14:paraId="2C27F396" w14:textId="77777777" w:rsidR="009415D6" w:rsidRPr="00715189" w:rsidRDefault="009415D6" w:rsidP="00F40B3D">
            <w:pPr>
              <w:rPr>
                <w:rFonts w:ascii="Garamond" w:hAnsi="Garamond"/>
              </w:rPr>
            </w:pPr>
          </w:p>
        </w:tc>
      </w:tr>
    </w:tbl>
    <w:p w14:paraId="2BEF8045" w14:textId="77777777" w:rsidR="009415D6" w:rsidRPr="00715189" w:rsidRDefault="009415D6" w:rsidP="009415D6">
      <w:pPr>
        <w:spacing w:before="40" w:after="45"/>
        <w:ind w:left="142" w:right="-31"/>
        <w:rPr>
          <w:rFonts w:ascii="Garamond" w:hAnsi="Garamond"/>
          <w:b/>
          <w:sz w:val="24"/>
        </w:rPr>
      </w:pPr>
    </w:p>
    <w:p w14:paraId="07B4D97D" w14:textId="77777777" w:rsidR="009415D6" w:rsidRPr="00715189" w:rsidRDefault="009415D6" w:rsidP="009415D6">
      <w:pPr>
        <w:spacing w:before="40" w:after="45" w:line="360" w:lineRule="auto"/>
        <w:ind w:left="142" w:right="-31"/>
        <w:rPr>
          <w:rFonts w:ascii="Garamond" w:hAnsi="Garamond"/>
          <w:sz w:val="24"/>
          <w:u w:val="single"/>
        </w:rPr>
      </w:pPr>
      <w:r w:rsidRPr="00715189">
        <w:rPr>
          <w:rFonts w:ascii="Garamond" w:hAnsi="Garamond"/>
          <w:b/>
          <w:sz w:val="24"/>
        </w:rPr>
        <w:t xml:space="preserve">Any special instruction you wish to add? </w:t>
      </w:r>
      <w:r w:rsidRPr="00715189">
        <w:rPr>
          <w:rFonts w:ascii="Garamond" w:hAnsi="Garamond"/>
          <w:sz w:val="24"/>
          <w:u w:val="single"/>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182F8C7E" w14:textId="77777777" w:rsidR="009415D6" w:rsidRPr="00715189" w:rsidRDefault="009415D6" w:rsidP="00EF4E25">
      <w:pPr>
        <w:rPr>
          <w:rFonts w:ascii="Garamond" w:hAnsi="Garamond"/>
          <w:sz w:val="24"/>
          <w:u w:val="single"/>
        </w:rPr>
      </w:pPr>
    </w:p>
    <w:p w14:paraId="33F6780C" w14:textId="010249CD" w:rsidR="009415D6" w:rsidRPr="00715189" w:rsidRDefault="009415D6" w:rsidP="00EF4E25">
      <w:pPr>
        <w:rPr>
          <w:rFonts w:ascii="Garamond" w:hAnsi="Garamond"/>
          <w:sz w:val="24"/>
          <w:u w:val="single"/>
        </w:rPr>
      </w:pPr>
    </w:p>
    <w:p w14:paraId="5AD78AFD" w14:textId="21AAC7E7" w:rsidR="009415D6" w:rsidRPr="00715189" w:rsidRDefault="009415D6" w:rsidP="009415D6">
      <w:pPr>
        <w:spacing w:before="51" w:after="36"/>
        <w:ind w:left="241"/>
        <w:rPr>
          <w:rFonts w:ascii="Garamond" w:eastAsia="Calibri" w:hAnsi="Garamond" w:cs="Calibri"/>
        </w:rPr>
      </w:pPr>
      <w:r w:rsidRPr="00715189">
        <w:rPr>
          <w:rFonts w:ascii="Garamond" w:hAnsi="Garamond"/>
        </w:rPr>
        <w:t xml:space="preserve">From </w:t>
      </w:r>
      <w:r w:rsidR="00B261C6" w:rsidRPr="00715189">
        <w:rPr>
          <w:rFonts w:ascii="Garamond" w:hAnsi="Garamond"/>
          <w:b/>
          <w:sz w:val="24"/>
        </w:rPr>
        <w:t>SECOND</w:t>
      </w:r>
      <w:r w:rsidRPr="00715189">
        <w:rPr>
          <w:rFonts w:ascii="Garamond" w:hAnsi="Garamond"/>
          <w:b/>
          <w:sz w:val="24"/>
        </w:rPr>
        <w:t xml:space="preserve"> </w:t>
      </w:r>
      <w:r w:rsidRPr="00715189">
        <w:rPr>
          <w:rFonts w:ascii="Garamond" w:hAnsi="Garamond"/>
        </w:rPr>
        <w:t>testator</w:t>
      </w:r>
      <w:r w:rsidRPr="00715189">
        <w:rPr>
          <w:rFonts w:ascii="Garamond" w:hAnsi="Garamond"/>
          <w:spacing w:val="-19"/>
        </w:rPr>
        <w:t xml:space="preserve"> </w:t>
      </w:r>
    </w:p>
    <w:tbl>
      <w:tblPr>
        <w:tblW w:w="0" w:type="auto"/>
        <w:tblInd w:w="1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831"/>
        <w:gridCol w:w="709"/>
        <w:gridCol w:w="709"/>
        <w:gridCol w:w="2835"/>
        <w:gridCol w:w="1040"/>
        <w:gridCol w:w="1041"/>
        <w:gridCol w:w="471"/>
        <w:gridCol w:w="805"/>
        <w:gridCol w:w="854"/>
      </w:tblGrid>
      <w:tr w:rsidR="009415D6" w:rsidRPr="00715189" w14:paraId="30689270" w14:textId="77777777" w:rsidTr="009415D6">
        <w:trPr>
          <w:trHeight w:val="380"/>
        </w:trPr>
        <w:tc>
          <w:tcPr>
            <w:tcW w:w="6084" w:type="dxa"/>
            <w:gridSpan w:val="4"/>
            <w:shd w:val="clear" w:color="auto" w:fill="C6D9F1" w:themeFill="text2" w:themeFillTint="33"/>
            <w:vAlign w:val="center"/>
          </w:tcPr>
          <w:p w14:paraId="19FBE860" w14:textId="77777777" w:rsidR="009415D6" w:rsidRPr="00715189" w:rsidRDefault="009415D6" w:rsidP="00F40B3D">
            <w:pPr>
              <w:pStyle w:val="TableParagraph"/>
              <w:ind w:left="96"/>
              <w:rPr>
                <w:rFonts w:ascii="Garamond" w:eastAsia="Calibri" w:hAnsi="Garamond" w:cs="Calibri"/>
              </w:rPr>
            </w:pPr>
            <w:r w:rsidRPr="00715189">
              <w:rPr>
                <w:rFonts w:ascii="Garamond" w:hAnsi="Garamond"/>
              </w:rPr>
              <w:t>Do you wish to specify your funeral preferences in your</w:t>
            </w:r>
            <w:r w:rsidRPr="00715189">
              <w:rPr>
                <w:rFonts w:ascii="Garamond" w:hAnsi="Garamond"/>
                <w:spacing w:val="-19"/>
              </w:rPr>
              <w:t xml:space="preserve"> </w:t>
            </w:r>
            <w:r w:rsidRPr="00715189">
              <w:rPr>
                <w:rFonts w:ascii="Garamond" w:hAnsi="Garamond"/>
              </w:rPr>
              <w:t>will?</w:t>
            </w:r>
          </w:p>
        </w:tc>
        <w:tc>
          <w:tcPr>
            <w:tcW w:w="1040" w:type="dxa"/>
            <w:vAlign w:val="center"/>
          </w:tcPr>
          <w:p w14:paraId="700E63E5" w14:textId="77777777" w:rsidR="009415D6" w:rsidRPr="00715189" w:rsidRDefault="009415D6" w:rsidP="00F40B3D">
            <w:pPr>
              <w:jc w:val="center"/>
              <w:rPr>
                <w:rFonts w:ascii="Garamond" w:hAnsi="Garamond"/>
              </w:rPr>
            </w:pPr>
            <w:r w:rsidRPr="00715189">
              <w:rPr>
                <w:rFonts w:ascii="Garamond" w:hAnsi="Garamond"/>
              </w:rPr>
              <w:t>YES</w:t>
            </w:r>
          </w:p>
        </w:tc>
        <w:tc>
          <w:tcPr>
            <w:tcW w:w="1041" w:type="dxa"/>
            <w:vAlign w:val="center"/>
          </w:tcPr>
          <w:p w14:paraId="731B2ACB" w14:textId="77777777" w:rsidR="009415D6" w:rsidRPr="00715189" w:rsidRDefault="009415D6" w:rsidP="00F40B3D">
            <w:pPr>
              <w:jc w:val="center"/>
              <w:rPr>
                <w:rFonts w:ascii="Garamond" w:hAnsi="Garamond"/>
              </w:rPr>
            </w:pPr>
            <w:r w:rsidRPr="00715189">
              <w:rPr>
                <w:rFonts w:ascii="Garamond" w:hAnsi="Garamond"/>
              </w:rPr>
              <w:t>NO</w:t>
            </w:r>
          </w:p>
        </w:tc>
        <w:tc>
          <w:tcPr>
            <w:tcW w:w="2082" w:type="dxa"/>
            <w:gridSpan w:val="3"/>
            <w:vAlign w:val="center"/>
          </w:tcPr>
          <w:p w14:paraId="7445AF72" w14:textId="77777777" w:rsidR="009415D6" w:rsidRPr="00715189" w:rsidRDefault="009415D6" w:rsidP="00F40B3D">
            <w:pPr>
              <w:rPr>
                <w:rFonts w:ascii="Garamond" w:hAnsi="Garamond"/>
              </w:rPr>
            </w:pPr>
          </w:p>
        </w:tc>
      </w:tr>
      <w:tr w:rsidR="009415D6" w:rsidRPr="00715189" w14:paraId="6FCFE37C" w14:textId="77777777" w:rsidTr="009415D6">
        <w:trPr>
          <w:trHeight w:val="380"/>
        </w:trPr>
        <w:tc>
          <w:tcPr>
            <w:tcW w:w="1831" w:type="dxa"/>
            <w:vMerge w:val="restart"/>
            <w:shd w:val="clear" w:color="auto" w:fill="C6D9F1" w:themeFill="text2" w:themeFillTint="33"/>
            <w:vAlign w:val="center"/>
          </w:tcPr>
          <w:p w14:paraId="36C6AD6D" w14:textId="77777777" w:rsidR="009415D6" w:rsidRPr="00715189" w:rsidRDefault="009415D6" w:rsidP="00F40B3D">
            <w:pPr>
              <w:pStyle w:val="TableParagraph"/>
              <w:ind w:left="96"/>
              <w:rPr>
                <w:rFonts w:ascii="Garamond" w:eastAsia="Calibri" w:hAnsi="Garamond" w:cs="Calibri"/>
              </w:rPr>
            </w:pPr>
            <w:r w:rsidRPr="00715189">
              <w:rPr>
                <w:rFonts w:ascii="Garamond" w:hAnsi="Garamond"/>
              </w:rPr>
              <w:t>Organ</w:t>
            </w:r>
            <w:r w:rsidRPr="00715189">
              <w:rPr>
                <w:rFonts w:ascii="Garamond" w:hAnsi="Garamond"/>
                <w:spacing w:val="-11"/>
              </w:rPr>
              <w:t xml:space="preserve"> D</w:t>
            </w:r>
            <w:r w:rsidRPr="00715189">
              <w:rPr>
                <w:rFonts w:ascii="Garamond" w:hAnsi="Garamond"/>
              </w:rPr>
              <w:t>onation?</w:t>
            </w:r>
          </w:p>
        </w:tc>
        <w:tc>
          <w:tcPr>
            <w:tcW w:w="709" w:type="dxa"/>
            <w:vMerge w:val="restart"/>
            <w:vAlign w:val="center"/>
          </w:tcPr>
          <w:p w14:paraId="7EF80729" w14:textId="77777777" w:rsidR="009415D6" w:rsidRPr="00715189" w:rsidRDefault="009415D6" w:rsidP="00F40B3D">
            <w:pPr>
              <w:jc w:val="center"/>
              <w:rPr>
                <w:rFonts w:ascii="Garamond" w:hAnsi="Garamond"/>
              </w:rPr>
            </w:pPr>
            <w:r w:rsidRPr="00715189">
              <w:rPr>
                <w:rFonts w:ascii="Garamond" w:hAnsi="Garamond"/>
              </w:rPr>
              <w:t>YES</w:t>
            </w:r>
          </w:p>
        </w:tc>
        <w:tc>
          <w:tcPr>
            <w:tcW w:w="709" w:type="dxa"/>
            <w:vMerge w:val="restart"/>
            <w:vAlign w:val="center"/>
          </w:tcPr>
          <w:p w14:paraId="0C37A490" w14:textId="77777777" w:rsidR="009415D6" w:rsidRPr="00715189" w:rsidRDefault="009415D6" w:rsidP="00F40B3D">
            <w:pPr>
              <w:jc w:val="center"/>
              <w:rPr>
                <w:rFonts w:ascii="Garamond" w:hAnsi="Garamond"/>
              </w:rPr>
            </w:pPr>
            <w:r w:rsidRPr="00715189">
              <w:rPr>
                <w:rFonts w:ascii="Garamond" w:hAnsi="Garamond"/>
              </w:rPr>
              <w:t>NO</w:t>
            </w:r>
          </w:p>
        </w:tc>
        <w:tc>
          <w:tcPr>
            <w:tcW w:w="5387" w:type="dxa"/>
            <w:gridSpan w:val="4"/>
            <w:shd w:val="clear" w:color="auto" w:fill="C6D9F1" w:themeFill="text2" w:themeFillTint="33"/>
            <w:vAlign w:val="center"/>
          </w:tcPr>
          <w:p w14:paraId="4DB0D4BF" w14:textId="77777777" w:rsidR="009415D6" w:rsidRPr="00715189" w:rsidRDefault="009415D6" w:rsidP="00F40B3D">
            <w:pPr>
              <w:rPr>
                <w:rFonts w:ascii="Garamond" w:hAnsi="Garamond"/>
                <w:b/>
              </w:rPr>
            </w:pPr>
            <w:r w:rsidRPr="00715189">
              <w:rPr>
                <w:rFonts w:ascii="Garamond" w:hAnsi="Garamond"/>
              </w:rPr>
              <w:t xml:space="preserve"> If </w:t>
            </w:r>
            <w:r w:rsidRPr="00715189">
              <w:rPr>
                <w:rFonts w:ascii="Garamond" w:hAnsi="Garamond"/>
                <w:b/>
              </w:rPr>
              <w:t>YES</w:t>
            </w:r>
            <w:r w:rsidRPr="00715189">
              <w:rPr>
                <w:rFonts w:ascii="Garamond" w:hAnsi="Garamond"/>
              </w:rPr>
              <w:t xml:space="preserve">, are there any organs you </w:t>
            </w:r>
            <w:r w:rsidRPr="00715189">
              <w:rPr>
                <w:rFonts w:ascii="Garamond" w:hAnsi="Garamond"/>
                <w:b/>
              </w:rPr>
              <w:t>DO NOT</w:t>
            </w:r>
            <w:r w:rsidRPr="00715189">
              <w:rPr>
                <w:rFonts w:ascii="Garamond" w:hAnsi="Garamond"/>
              </w:rPr>
              <w:t xml:space="preserve"> wish to be used?</w:t>
            </w:r>
          </w:p>
        </w:tc>
        <w:tc>
          <w:tcPr>
            <w:tcW w:w="805" w:type="dxa"/>
            <w:shd w:val="clear" w:color="auto" w:fill="auto"/>
            <w:vAlign w:val="center"/>
          </w:tcPr>
          <w:p w14:paraId="13DE7237" w14:textId="77777777" w:rsidR="009415D6" w:rsidRPr="00715189" w:rsidRDefault="009415D6" w:rsidP="00F40B3D">
            <w:pPr>
              <w:jc w:val="center"/>
              <w:rPr>
                <w:rFonts w:ascii="Garamond" w:hAnsi="Garamond"/>
              </w:rPr>
            </w:pPr>
            <w:r w:rsidRPr="00715189">
              <w:rPr>
                <w:rFonts w:ascii="Garamond" w:hAnsi="Garamond"/>
              </w:rPr>
              <w:t>YES</w:t>
            </w:r>
          </w:p>
        </w:tc>
        <w:tc>
          <w:tcPr>
            <w:tcW w:w="806" w:type="dxa"/>
            <w:shd w:val="clear" w:color="auto" w:fill="auto"/>
            <w:vAlign w:val="center"/>
          </w:tcPr>
          <w:p w14:paraId="57D05EC0" w14:textId="77777777" w:rsidR="009415D6" w:rsidRPr="00715189" w:rsidRDefault="009415D6" w:rsidP="00F40B3D">
            <w:pPr>
              <w:jc w:val="center"/>
              <w:rPr>
                <w:rFonts w:ascii="Garamond" w:hAnsi="Garamond"/>
              </w:rPr>
            </w:pPr>
            <w:r w:rsidRPr="00715189">
              <w:rPr>
                <w:rFonts w:ascii="Garamond" w:hAnsi="Garamond"/>
              </w:rPr>
              <w:t>NO</w:t>
            </w:r>
          </w:p>
        </w:tc>
      </w:tr>
      <w:tr w:rsidR="009415D6" w:rsidRPr="00715189" w14:paraId="3F1638EF" w14:textId="77777777" w:rsidTr="009415D6">
        <w:trPr>
          <w:trHeight w:val="380"/>
        </w:trPr>
        <w:tc>
          <w:tcPr>
            <w:tcW w:w="1831" w:type="dxa"/>
            <w:vMerge/>
            <w:shd w:val="clear" w:color="auto" w:fill="C6D9F1" w:themeFill="text2" w:themeFillTint="33"/>
            <w:vAlign w:val="center"/>
          </w:tcPr>
          <w:p w14:paraId="1556EFEE" w14:textId="77777777" w:rsidR="009415D6" w:rsidRPr="00715189" w:rsidRDefault="009415D6" w:rsidP="00F40B3D">
            <w:pPr>
              <w:pStyle w:val="TableParagraph"/>
              <w:ind w:left="96"/>
              <w:rPr>
                <w:rFonts w:ascii="Garamond" w:eastAsia="Calibri" w:hAnsi="Garamond" w:cs="Calibri"/>
              </w:rPr>
            </w:pPr>
          </w:p>
        </w:tc>
        <w:tc>
          <w:tcPr>
            <w:tcW w:w="709" w:type="dxa"/>
            <w:vMerge/>
            <w:vAlign w:val="center"/>
          </w:tcPr>
          <w:p w14:paraId="433F35E2" w14:textId="77777777" w:rsidR="009415D6" w:rsidRPr="00715189" w:rsidRDefault="009415D6" w:rsidP="00F40B3D">
            <w:pPr>
              <w:jc w:val="center"/>
              <w:rPr>
                <w:rFonts w:ascii="Garamond" w:hAnsi="Garamond"/>
              </w:rPr>
            </w:pPr>
          </w:p>
        </w:tc>
        <w:tc>
          <w:tcPr>
            <w:tcW w:w="709" w:type="dxa"/>
            <w:vMerge/>
            <w:vAlign w:val="center"/>
          </w:tcPr>
          <w:p w14:paraId="6B02F052" w14:textId="77777777" w:rsidR="009415D6" w:rsidRPr="00715189" w:rsidRDefault="009415D6" w:rsidP="00F40B3D">
            <w:pPr>
              <w:jc w:val="center"/>
              <w:rPr>
                <w:rFonts w:ascii="Garamond" w:hAnsi="Garamond"/>
              </w:rPr>
            </w:pPr>
          </w:p>
        </w:tc>
        <w:tc>
          <w:tcPr>
            <w:tcW w:w="5387" w:type="dxa"/>
            <w:gridSpan w:val="4"/>
            <w:shd w:val="clear" w:color="auto" w:fill="C6D9F1" w:themeFill="text2" w:themeFillTint="33"/>
            <w:vAlign w:val="center"/>
          </w:tcPr>
          <w:p w14:paraId="6ACA7618" w14:textId="77777777" w:rsidR="009415D6" w:rsidRPr="00715189" w:rsidRDefault="009415D6" w:rsidP="00F40B3D">
            <w:pPr>
              <w:rPr>
                <w:rFonts w:ascii="Garamond" w:hAnsi="Garamond"/>
                <w:b/>
              </w:rPr>
            </w:pPr>
            <w:r w:rsidRPr="00715189">
              <w:rPr>
                <w:rFonts w:ascii="Garamond" w:hAnsi="Garamond"/>
              </w:rPr>
              <w:t xml:space="preserve"> Please state which organs and how many (e.g. 2 eyes)</w:t>
            </w:r>
          </w:p>
        </w:tc>
        <w:tc>
          <w:tcPr>
            <w:tcW w:w="1611" w:type="dxa"/>
            <w:gridSpan w:val="2"/>
            <w:shd w:val="clear" w:color="auto" w:fill="auto"/>
            <w:vAlign w:val="center"/>
          </w:tcPr>
          <w:p w14:paraId="74215DBE" w14:textId="77777777" w:rsidR="009415D6" w:rsidRPr="00715189" w:rsidRDefault="009415D6" w:rsidP="00F40B3D">
            <w:pPr>
              <w:jc w:val="center"/>
              <w:rPr>
                <w:rFonts w:ascii="Garamond" w:hAnsi="Garamond"/>
              </w:rPr>
            </w:pPr>
          </w:p>
        </w:tc>
      </w:tr>
      <w:tr w:rsidR="009415D6" w:rsidRPr="00715189" w14:paraId="6E60F3D7" w14:textId="77777777" w:rsidTr="00F40B3D">
        <w:trPr>
          <w:trHeight w:val="380"/>
        </w:trPr>
        <w:tc>
          <w:tcPr>
            <w:tcW w:w="10247" w:type="dxa"/>
            <w:gridSpan w:val="9"/>
            <w:shd w:val="clear" w:color="auto" w:fill="auto"/>
            <w:vAlign w:val="center"/>
          </w:tcPr>
          <w:p w14:paraId="52930CDA" w14:textId="77777777" w:rsidR="009415D6" w:rsidRPr="00715189" w:rsidRDefault="009415D6" w:rsidP="00F40B3D">
            <w:pPr>
              <w:rPr>
                <w:rFonts w:ascii="Garamond" w:hAnsi="Garamond"/>
              </w:rPr>
            </w:pPr>
          </w:p>
        </w:tc>
      </w:tr>
      <w:tr w:rsidR="009415D6" w:rsidRPr="00715189" w14:paraId="73C69042" w14:textId="77777777" w:rsidTr="009415D6">
        <w:trPr>
          <w:trHeight w:val="380"/>
        </w:trPr>
        <w:tc>
          <w:tcPr>
            <w:tcW w:w="1831" w:type="dxa"/>
            <w:shd w:val="clear" w:color="auto" w:fill="C6D9F1" w:themeFill="text2" w:themeFillTint="33"/>
            <w:vAlign w:val="center"/>
          </w:tcPr>
          <w:p w14:paraId="1877677C" w14:textId="77777777" w:rsidR="009415D6" w:rsidRPr="00715189" w:rsidRDefault="009415D6" w:rsidP="00F40B3D">
            <w:pPr>
              <w:pStyle w:val="TableParagraph"/>
              <w:ind w:left="96"/>
              <w:rPr>
                <w:rFonts w:ascii="Garamond" w:eastAsia="Calibri" w:hAnsi="Garamond" w:cs="Calibri"/>
              </w:rPr>
            </w:pPr>
            <w:r w:rsidRPr="00715189">
              <w:rPr>
                <w:rFonts w:ascii="Garamond" w:hAnsi="Garamond"/>
              </w:rPr>
              <w:t>Cremation?</w:t>
            </w:r>
            <w:r w:rsidRPr="00715189">
              <w:rPr>
                <w:rFonts w:ascii="Garamond" w:hAnsi="Garamond"/>
                <w:spacing w:val="-5"/>
              </w:rPr>
              <w:t xml:space="preserve"> </w:t>
            </w:r>
          </w:p>
        </w:tc>
        <w:tc>
          <w:tcPr>
            <w:tcW w:w="709" w:type="dxa"/>
            <w:vAlign w:val="center"/>
          </w:tcPr>
          <w:p w14:paraId="37C9B493" w14:textId="77777777" w:rsidR="009415D6" w:rsidRPr="00715189" w:rsidRDefault="009415D6" w:rsidP="00F40B3D">
            <w:pPr>
              <w:jc w:val="center"/>
              <w:rPr>
                <w:rFonts w:ascii="Garamond" w:hAnsi="Garamond"/>
              </w:rPr>
            </w:pPr>
            <w:r w:rsidRPr="00715189">
              <w:rPr>
                <w:rFonts w:ascii="Garamond" w:hAnsi="Garamond"/>
              </w:rPr>
              <w:t>YES</w:t>
            </w:r>
          </w:p>
        </w:tc>
        <w:tc>
          <w:tcPr>
            <w:tcW w:w="709" w:type="dxa"/>
            <w:vAlign w:val="center"/>
          </w:tcPr>
          <w:p w14:paraId="50212B8A" w14:textId="77777777" w:rsidR="009415D6" w:rsidRPr="00715189" w:rsidRDefault="009415D6" w:rsidP="00F40B3D">
            <w:pPr>
              <w:jc w:val="center"/>
              <w:rPr>
                <w:rFonts w:ascii="Garamond" w:hAnsi="Garamond"/>
              </w:rPr>
            </w:pPr>
            <w:r w:rsidRPr="00715189">
              <w:rPr>
                <w:rFonts w:ascii="Garamond" w:hAnsi="Garamond"/>
              </w:rPr>
              <w:t>NO</w:t>
            </w:r>
          </w:p>
        </w:tc>
        <w:tc>
          <w:tcPr>
            <w:tcW w:w="3827" w:type="dxa"/>
            <w:gridSpan w:val="2"/>
            <w:shd w:val="clear" w:color="auto" w:fill="C6D9F1" w:themeFill="text2" w:themeFillTint="33"/>
            <w:vAlign w:val="center"/>
          </w:tcPr>
          <w:p w14:paraId="2390398E" w14:textId="77777777" w:rsidR="009415D6" w:rsidRPr="00715189" w:rsidRDefault="009415D6" w:rsidP="00F40B3D">
            <w:pPr>
              <w:pStyle w:val="TableParagraph"/>
              <w:spacing w:line="235" w:lineRule="auto"/>
              <w:ind w:left="100"/>
              <w:rPr>
                <w:rFonts w:ascii="Garamond" w:eastAsia="Calibri" w:hAnsi="Garamond" w:cs="Calibri"/>
              </w:rPr>
            </w:pPr>
            <w:r w:rsidRPr="00715189">
              <w:rPr>
                <w:rFonts w:ascii="Garamond" w:hAnsi="Garamond"/>
              </w:rPr>
              <w:t>Any special wishes such as your ashes buried or</w:t>
            </w:r>
            <w:r w:rsidRPr="00715189">
              <w:rPr>
                <w:rFonts w:ascii="Garamond" w:hAnsi="Garamond"/>
                <w:spacing w:val="-9"/>
              </w:rPr>
              <w:t xml:space="preserve"> </w:t>
            </w:r>
            <w:r w:rsidRPr="00715189">
              <w:rPr>
                <w:rFonts w:ascii="Garamond" w:hAnsi="Garamond"/>
              </w:rPr>
              <w:t>scattered?</w:t>
            </w:r>
          </w:p>
        </w:tc>
        <w:tc>
          <w:tcPr>
            <w:tcW w:w="3171" w:type="dxa"/>
            <w:gridSpan w:val="4"/>
            <w:vAlign w:val="center"/>
          </w:tcPr>
          <w:p w14:paraId="6EFCD00E" w14:textId="77777777" w:rsidR="009415D6" w:rsidRPr="00715189" w:rsidRDefault="009415D6" w:rsidP="00F40B3D">
            <w:pPr>
              <w:rPr>
                <w:rFonts w:ascii="Garamond" w:hAnsi="Garamond"/>
              </w:rPr>
            </w:pPr>
          </w:p>
        </w:tc>
      </w:tr>
      <w:tr w:rsidR="009415D6" w:rsidRPr="00715189" w14:paraId="092EF709" w14:textId="77777777" w:rsidTr="009415D6">
        <w:trPr>
          <w:trHeight w:val="380"/>
        </w:trPr>
        <w:tc>
          <w:tcPr>
            <w:tcW w:w="1831" w:type="dxa"/>
            <w:shd w:val="clear" w:color="auto" w:fill="C6D9F1" w:themeFill="text2" w:themeFillTint="33"/>
            <w:vAlign w:val="center"/>
          </w:tcPr>
          <w:p w14:paraId="239938D4" w14:textId="77777777" w:rsidR="009415D6" w:rsidRPr="00715189" w:rsidRDefault="009415D6" w:rsidP="00F40B3D">
            <w:pPr>
              <w:pStyle w:val="TableParagraph"/>
              <w:ind w:left="96"/>
              <w:rPr>
                <w:rFonts w:ascii="Garamond" w:eastAsia="Calibri" w:hAnsi="Garamond" w:cs="Calibri"/>
              </w:rPr>
            </w:pPr>
            <w:r w:rsidRPr="00715189">
              <w:rPr>
                <w:rFonts w:ascii="Garamond" w:hAnsi="Garamond"/>
              </w:rPr>
              <w:t>Buried?</w:t>
            </w:r>
          </w:p>
        </w:tc>
        <w:tc>
          <w:tcPr>
            <w:tcW w:w="709" w:type="dxa"/>
            <w:vAlign w:val="center"/>
          </w:tcPr>
          <w:p w14:paraId="4825D270" w14:textId="77777777" w:rsidR="009415D6" w:rsidRPr="00715189" w:rsidRDefault="009415D6" w:rsidP="00F40B3D">
            <w:pPr>
              <w:jc w:val="center"/>
              <w:rPr>
                <w:rFonts w:ascii="Garamond" w:hAnsi="Garamond"/>
              </w:rPr>
            </w:pPr>
            <w:r w:rsidRPr="00715189">
              <w:rPr>
                <w:rFonts w:ascii="Garamond" w:hAnsi="Garamond"/>
              </w:rPr>
              <w:t>YES</w:t>
            </w:r>
          </w:p>
        </w:tc>
        <w:tc>
          <w:tcPr>
            <w:tcW w:w="709" w:type="dxa"/>
            <w:vAlign w:val="center"/>
          </w:tcPr>
          <w:p w14:paraId="6E070015" w14:textId="77777777" w:rsidR="009415D6" w:rsidRPr="00715189" w:rsidRDefault="009415D6" w:rsidP="00F40B3D">
            <w:pPr>
              <w:jc w:val="center"/>
              <w:rPr>
                <w:rFonts w:ascii="Garamond" w:hAnsi="Garamond"/>
              </w:rPr>
            </w:pPr>
            <w:r w:rsidRPr="00715189">
              <w:rPr>
                <w:rFonts w:ascii="Garamond" w:hAnsi="Garamond"/>
              </w:rPr>
              <w:t>NO</w:t>
            </w:r>
          </w:p>
        </w:tc>
        <w:tc>
          <w:tcPr>
            <w:tcW w:w="3827" w:type="dxa"/>
            <w:gridSpan w:val="2"/>
            <w:shd w:val="clear" w:color="auto" w:fill="C6D9F1" w:themeFill="text2" w:themeFillTint="33"/>
            <w:vAlign w:val="center"/>
          </w:tcPr>
          <w:p w14:paraId="1D9B06F7" w14:textId="77777777" w:rsidR="009415D6" w:rsidRPr="00715189" w:rsidRDefault="009415D6" w:rsidP="00F40B3D">
            <w:pPr>
              <w:pStyle w:val="TableParagraph"/>
              <w:ind w:left="100"/>
              <w:rPr>
                <w:rFonts w:ascii="Garamond" w:eastAsia="Calibri" w:hAnsi="Garamond" w:cs="Calibri"/>
              </w:rPr>
            </w:pPr>
            <w:r w:rsidRPr="00715189">
              <w:rPr>
                <w:rFonts w:ascii="Garamond" w:hAnsi="Garamond"/>
              </w:rPr>
              <w:t xml:space="preserve">Any special wishes as to where you would like your body buried? </w:t>
            </w:r>
          </w:p>
        </w:tc>
        <w:tc>
          <w:tcPr>
            <w:tcW w:w="3171" w:type="dxa"/>
            <w:gridSpan w:val="4"/>
            <w:vAlign w:val="center"/>
          </w:tcPr>
          <w:p w14:paraId="5F66E368" w14:textId="77777777" w:rsidR="009415D6" w:rsidRPr="00715189" w:rsidRDefault="009415D6" w:rsidP="00F40B3D">
            <w:pPr>
              <w:rPr>
                <w:rFonts w:ascii="Garamond" w:hAnsi="Garamond"/>
              </w:rPr>
            </w:pPr>
          </w:p>
        </w:tc>
      </w:tr>
    </w:tbl>
    <w:p w14:paraId="69C7B71C" w14:textId="77777777" w:rsidR="009415D6" w:rsidRPr="00715189" w:rsidRDefault="009415D6" w:rsidP="009415D6">
      <w:pPr>
        <w:spacing w:before="40" w:after="45"/>
        <w:ind w:left="142" w:right="-31"/>
        <w:rPr>
          <w:rFonts w:ascii="Garamond" w:hAnsi="Garamond"/>
          <w:b/>
          <w:sz w:val="24"/>
        </w:rPr>
      </w:pPr>
    </w:p>
    <w:p w14:paraId="2DC898C5" w14:textId="4D83BFDA" w:rsidR="009415D6" w:rsidRDefault="009415D6" w:rsidP="00712131">
      <w:pPr>
        <w:spacing w:line="480" w:lineRule="auto"/>
        <w:rPr>
          <w:rFonts w:ascii="Garamond" w:hAnsi="Garamond"/>
          <w:sz w:val="24"/>
          <w:u w:val="single"/>
        </w:rPr>
      </w:pPr>
      <w:r w:rsidRPr="00715189">
        <w:rPr>
          <w:rFonts w:ascii="Garamond" w:hAnsi="Garamond"/>
          <w:b/>
          <w:sz w:val="24"/>
        </w:rPr>
        <w:t xml:space="preserve">Any special instruction you wish to add? </w:t>
      </w:r>
      <w:r w:rsidRPr="00715189">
        <w:rPr>
          <w:rFonts w:ascii="Garamond" w:hAnsi="Garamond"/>
          <w:sz w:val="24"/>
          <w:u w:val="single"/>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5263F2C0" w14:textId="5F648072" w:rsidR="007E1283" w:rsidRDefault="007E1283" w:rsidP="00712131">
      <w:pPr>
        <w:spacing w:line="480" w:lineRule="auto"/>
        <w:rPr>
          <w:rFonts w:ascii="Garamond" w:hAnsi="Garamond"/>
          <w:sz w:val="24"/>
          <w:u w:val="single"/>
        </w:rPr>
      </w:pPr>
    </w:p>
    <w:p w14:paraId="2DA0874E" w14:textId="027398C7" w:rsidR="007E1283" w:rsidRDefault="007E1283" w:rsidP="00712131">
      <w:pPr>
        <w:spacing w:line="480" w:lineRule="auto"/>
        <w:rPr>
          <w:rFonts w:ascii="Garamond" w:hAnsi="Garamond"/>
          <w:sz w:val="24"/>
          <w:u w:val="single"/>
        </w:rPr>
      </w:pPr>
    </w:p>
    <w:p w14:paraId="27B8AAD0" w14:textId="727DC0F5" w:rsidR="007E1283" w:rsidRDefault="007E1283" w:rsidP="00F40B3D">
      <w:pPr>
        <w:rPr>
          <w:rFonts w:ascii="Garamond" w:hAnsi="Garamond"/>
          <w:sz w:val="24"/>
          <w:u w:val="single"/>
        </w:rPr>
      </w:pPr>
    </w:p>
    <w:p w14:paraId="5D606E37" w14:textId="77777777" w:rsidR="007E1283" w:rsidRPr="00715189" w:rsidRDefault="007E1283" w:rsidP="00F40B3D">
      <w:pPr>
        <w:rPr>
          <w:rFonts w:ascii="Garamond" w:hAnsi="Garamond"/>
          <w:sz w:val="24"/>
          <w:u w:val="single"/>
        </w:rPr>
      </w:pPr>
    </w:p>
    <w:sectPr w:rsidR="007E1283" w:rsidRPr="00715189" w:rsidSect="001B360B">
      <w:headerReference w:type="even" r:id="rId13"/>
      <w:headerReference w:type="default" r:id="rId14"/>
      <w:footerReference w:type="even" r:id="rId15"/>
      <w:footerReference w:type="default" r:id="rId16"/>
      <w:headerReference w:type="first" r:id="rId17"/>
      <w:footerReference w:type="first" r:id="rId18"/>
      <w:pgSz w:w="12240" w:h="15840"/>
      <w:pgMar w:top="1276" w:right="1720" w:bottom="280" w:left="1340" w:header="567" w:footer="624" w:gutter="0"/>
      <w:pgNumType w:start="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Nilesh Rathod" w:date="2025-05-23T18:57:00Z" w:initials="NR">
    <w:p w14:paraId="7B319A52" w14:textId="77777777" w:rsidR="00EA7A59" w:rsidRDefault="00EA7A59" w:rsidP="00EA7A59">
      <w:pPr>
        <w:pStyle w:val="CommentText"/>
      </w:pPr>
      <w:r>
        <w:rPr>
          <w:rStyle w:val="CommentReference"/>
        </w:rPr>
        <w:annotationRef/>
      </w:r>
      <w:r>
        <w:rPr>
          <w:lang w:val="en-GB"/>
        </w:rPr>
        <w:t xml:space="preserve">Please delete what is wrong here, eg if you are married, please </w:t>
      </w:r>
      <w:r>
        <w:rPr>
          <w:b/>
          <w:bCs/>
          <w:lang w:val="en-GB"/>
        </w:rPr>
        <w:t xml:space="preserve">delete </w:t>
      </w:r>
      <w:r>
        <w:rPr>
          <w:lang w:val="en-GB"/>
        </w:rPr>
        <w:t xml:space="preserve">everything except </w:t>
      </w:r>
      <w:r>
        <w:rPr>
          <w:b/>
          <w:bCs/>
          <w:lang w:val="en-GB"/>
        </w:rPr>
        <w:t>Married</w:t>
      </w:r>
    </w:p>
  </w:comment>
  <w:comment w:id="1" w:author="Nilesh Rathod" w:date="2024-03-06T20:53:00Z" w:initials="NR">
    <w:p w14:paraId="01E9CACF" w14:textId="0481E61E" w:rsidR="002D7ABA" w:rsidRDefault="00E002AF" w:rsidP="002D7ABA">
      <w:pPr>
        <w:pStyle w:val="CommentText"/>
      </w:pPr>
      <w:r>
        <w:rPr>
          <w:rStyle w:val="CommentReference"/>
        </w:rPr>
        <w:annotationRef/>
      </w:r>
      <w:r w:rsidR="002D7ABA">
        <w:rPr>
          <w:lang w:val="en-GB"/>
        </w:rPr>
        <w:t xml:space="preserve">Please download a copy from the link below </w:t>
      </w:r>
      <w:hyperlink r:id="rId1" w:history="1">
        <w:r w:rsidR="002D7ABA" w:rsidRPr="00CD205E">
          <w:rPr>
            <w:rStyle w:val="Hyperlink"/>
            <w:lang w:val="en-GB"/>
          </w:rPr>
          <w:t>https://eservices.landregistry.gov.uk</w:t>
        </w:r>
      </w:hyperlink>
    </w:p>
    <w:p w14:paraId="0116289E" w14:textId="77777777" w:rsidR="002D7ABA" w:rsidRDefault="002D7ABA" w:rsidP="002D7ABA">
      <w:pPr>
        <w:pStyle w:val="CommentText"/>
      </w:pPr>
    </w:p>
    <w:p w14:paraId="4A20D878" w14:textId="77777777" w:rsidR="002D7ABA" w:rsidRDefault="002D7ABA" w:rsidP="002D7ABA">
      <w:pPr>
        <w:pStyle w:val="CommentText"/>
      </w:pPr>
      <w:r>
        <w:rPr>
          <w:color w:val="0000FF"/>
          <w:lang w:val="en-GB"/>
        </w:rPr>
        <w:t>The cost of the document is £7</w:t>
      </w:r>
    </w:p>
    <w:p w14:paraId="691D3E5D" w14:textId="77777777" w:rsidR="002D7ABA" w:rsidRDefault="002D7ABA" w:rsidP="002D7ABA">
      <w:pPr>
        <w:pStyle w:val="CommentText"/>
      </w:pPr>
    </w:p>
    <w:p w14:paraId="5494773A" w14:textId="77777777" w:rsidR="002D7ABA" w:rsidRDefault="002D7ABA" w:rsidP="002D7ABA">
      <w:pPr>
        <w:pStyle w:val="CommentText"/>
      </w:pPr>
      <w:r>
        <w:rPr>
          <w:color w:val="0000FF"/>
          <w:lang w:val="en-GB"/>
        </w:rPr>
        <w:t>If you want us to do that, the cost of document would be £15</w:t>
      </w:r>
    </w:p>
  </w:comment>
  <w:comment w:id="2" w:author="Nilesh Rathod" w:date="2021-01-01T22:48:00Z" w:initials="NR">
    <w:p w14:paraId="3A3567E8" w14:textId="52EC6B32" w:rsidR="001F51B3" w:rsidRDefault="001F51B3" w:rsidP="001F51B3">
      <w:pPr>
        <w:pStyle w:val="CommentText"/>
      </w:pPr>
      <w:r>
        <w:rPr>
          <w:rStyle w:val="CommentReference"/>
        </w:rPr>
        <w:annotationRef/>
      </w:r>
      <w:r>
        <w:t>Please enter all the approx. figures, I do not need exact details</w:t>
      </w:r>
    </w:p>
  </w:comment>
  <w:comment w:id="5" w:author="Nilesh Rathod" w:date="2021-01-01T22:50:00Z" w:initials="NR">
    <w:p w14:paraId="42B05186" w14:textId="07C0AB3F" w:rsidR="00C35D6A" w:rsidRDefault="00C35D6A">
      <w:pPr>
        <w:pStyle w:val="CommentText"/>
      </w:pPr>
      <w:r>
        <w:rPr>
          <w:rStyle w:val="CommentReference"/>
        </w:rPr>
        <w:annotationRef/>
      </w:r>
      <w:r>
        <w:t>Please enter complete details for everyone who is part of your WILL and what role they play example.</w:t>
      </w:r>
      <w:r>
        <w:br/>
        <w:t>Your friends are acting as Guarding – Please mark x before Guardian.</w:t>
      </w:r>
      <w:r>
        <w:br/>
        <w:t>If you select any of your relative as Guardian and Trustee, please mark x in from of Guardian and Trustee. I hope this helps</w:t>
      </w:r>
    </w:p>
  </w:comment>
  <w:comment w:id="6" w:author="Nilesh Rathod" w:date="2021-01-01T22:50:00Z" w:initials="NR">
    <w:p w14:paraId="0295FB7D" w14:textId="77777777" w:rsidR="00C35D6A" w:rsidRDefault="00C35D6A" w:rsidP="00C35D6A">
      <w:pPr>
        <w:pStyle w:val="CommentText"/>
      </w:pPr>
      <w:r>
        <w:rPr>
          <w:rStyle w:val="CommentReference"/>
        </w:rPr>
        <w:annotationRef/>
      </w:r>
      <w:r>
        <w:t>Please enter complete details for everyone who is part of your WILL and what role they play example.</w:t>
      </w:r>
      <w:r>
        <w:br/>
        <w:t>Your friends are acting as Guarding – Please mark x before Guardian.</w:t>
      </w:r>
      <w:r>
        <w:br/>
        <w:t>If you select any of your relative as Guardian and Trustee, please mark x in from of Guardian and Trustee. I hope this helps</w:t>
      </w:r>
    </w:p>
  </w:comment>
  <w:comment w:id="7" w:author="Nilesh Rathod" w:date="2021-01-01T22:50:00Z" w:initials="NR">
    <w:p w14:paraId="48916B64" w14:textId="77777777" w:rsidR="00C35D6A" w:rsidRDefault="00C35D6A" w:rsidP="00C35D6A">
      <w:pPr>
        <w:pStyle w:val="CommentText"/>
      </w:pPr>
      <w:r>
        <w:rPr>
          <w:rStyle w:val="CommentReference"/>
        </w:rPr>
        <w:annotationRef/>
      </w:r>
      <w:r>
        <w:t>Please enter complete details for everyone who is part of your WILL and what role they play example.</w:t>
      </w:r>
      <w:r>
        <w:br/>
        <w:t>Your friends are acting as Guarding – Please mark x before Guardian.</w:t>
      </w:r>
      <w:r>
        <w:br/>
        <w:t>If you select any of your relative as Guardian and Trustee, please mark x in from of Guardian and Trustee. I hope this helps</w:t>
      </w:r>
    </w:p>
  </w:comment>
  <w:comment w:id="8" w:author="Nilesh Rathod" w:date="2021-01-01T22:50:00Z" w:initials="NR">
    <w:p w14:paraId="2C9ED25D" w14:textId="77777777" w:rsidR="00C35D6A" w:rsidRDefault="00C35D6A" w:rsidP="00C35D6A">
      <w:pPr>
        <w:pStyle w:val="CommentText"/>
      </w:pPr>
      <w:r>
        <w:rPr>
          <w:rStyle w:val="CommentReference"/>
        </w:rPr>
        <w:annotationRef/>
      </w:r>
      <w:r>
        <w:t>Please enter complete details for everyone who is part of your WILL and what role they play example.</w:t>
      </w:r>
      <w:r>
        <w:br/>
        <w:t>Your friends are acting as Guarding – Please mark x before Guardian.</w:t>
      </w:r>
      <w:r>
        <w:br/>
        <w:t>If you select any of your relative as Guardian and Trustee, please mark x in from of Guardian and Trustee. I hope this helps</w:t>
      </w:r>
    </w:p>
  </w:comment>
  <w:comment w:id="9" w:author="Nilesh Rathod" w:date="2021-01-01T22:50:00Z" w:initials="NR">
    <w:p w14:paraId="309F7AE5" w14:textId="77777777" w:rsidR="00C35D6A" w:rsidRDefault="00C35D6A" w:rsidP="00C35D6A">
      <w:pPr>
        <w:pStyle w:val="CommentText"/>
      </w:pPr>
      <w:r>
        <w:rPr>
          <w:rStyle w:val="CommentReference"/>
        </w:rPr>
        <w:annotationRef/>
      </w:r>
      <w:r>
        <w:t>Please enter complete details for everyone who is part of your WILL and what role they play example.</w:t>
      </w:r>
      <w:r>
        <w:br/>
        <w:t>Your friends are acting as Guarding – Please mark x before Guardian.</w:t>
      </w:r>
      <w:r>
        <w:br/>
        <w:t>If you select any of your relative as Guardian and Trustee, please mark x in from of Guardian and Trustee. I hope this helps</w:t>
      </w:r>
    </w:p>
  </w:comment>
  <w:comment w:id="10" w:author="Nilesh Rathod" w:date="2021-01-01T22:50:00Z" w:initials="NR">
    <w:p w14:paraId="755A0AA6" w14:textId="77777777" w:rsidR="00C35D6A" w:rsidRDefault="00C35D6A" w:rsidP="00C35D6A">
      <w:pPr>
        <w:pStyle w:val="CommentText"/>
      </w:pPr>
      <w:r>
        <w:rPr>
          <w:rStyle w:val="CommentReference"/>
        </w:rPr>
        <w:annotationRef/>
      </w:r>
      <w:r>
        <w:t>Please enter complete details for everyone who is part of your WILL and what role they play example.</w:t>
      </w:r>
      <w:r>
        <w:br/>
        <w:t>Your friends are acting as Guarding – Please mark x before Guardian.</w:t>
      </w:r>
      <w:r>
        <w:br/>
        <w:t>If you select any of your relative as Guardian and Trustee, please mark x in from of Guardian and Trustee. I hope this helps</w:t>
      </w:r>
    </w:p>
  </w:comment>
  <w:comment w:id="11" w:author="Nilesh Rathod" w:date="2021-01-01T22:50:00Z" w:initials="NR">
    <w:p w14:paraId="19C985C5" w14:textId="77777777" w:rsidR="00C35D6A" w:rsidRDefault="00C35D6A" w:rsidP="00C35D6A">
      <w:pPr>
        <w:pStyle w:val="CommentText"/>
      </w:pPr>
      <w:r>
        <w:rPr>
          <w:rStyle w:val="CommentReference"/>
        </w:rPr>
        <w:annotationRef/>
      </w:r>
      <w:r>
        <w:t>Please enter complete details for everyone who is part of your WILL and what role they play example.</w:t>
      </w:r>
      <w:r>
        <w:br/>
        <w:t>Your friends are acting as Guarding – Please mark x before Guardian.</w:t>
      </w:r>
      <w:r>
        <w:br/>
        <w:t>If you select any of your relative as Guardian and Trustee, please mark x in from of Guardian and Trustee. I hope this helps</w:t>
      </w:r>
    </w:p>
  </w:comment>
  <w:comment w:id="12" w:author="Nilesh Rathod" w:date="2021-01-01T22:50:00Z" w:initials="NR">
    <w:p w14:paraId="244639E9" w14:textId="77777777" w:rsidR="00C35D6A" w:rsidRDefault="00C35D6A" w:rsidP="00C35D6A">
      <w:pPr>
        <w:pStyle w:val="CommentText"/>
      </w:pPr>
      <w:r>
        <w:rPr>
          <w:rStyle w:val="CommentReference"/>
        </w:rPr>
        <w:annotationRef/>
      </w:r>
      <w:r>
        <w:t>Please enter complete details for everyone who is part of your WILL and what role they play example.</w:t>
      </w:r>
      <w:r>
        <w:br/>
        <w:t>Your friends are acting as Guarding – Please mark x before Guardian.</w:t>
      </w:r>
      <w:r>
        <w:br/>
        <w:t>If you select any of your relative as Guardian and Trustee, please mark x in from of Guardian and Trustee. I hope this helps</w:t>
      </w:r>
    </w:p>
  </w:comment>
  <w:comment w:id="14" w:author="Nilesh Rathod" w:date="2021-01-01T23:04:00Z" w:initials="NR">
    <w:p w14:paraId="3D9AFAB2" w14:textId="222A26CE" w:rsidR="007C08B4" w:rsidRDefault="007C08B4">
      <w:pPr>
        <w:pStyle w:val="CommentText"/>
      </w:pPr>
      <w:r>
        <w:rPr>
          <w:rStyle w:val="CommentReference"/>
        </w:rPr>
        <w:annotationRef/>
      </w:r>
      <w:r>
        <w:t>Please enter names who will inherit if none of you are alive. Please do mention full name, related to and what percentage would be shared. Also, I would need their full details in the above pages</w:t>
      </w:r>
    </w:p>
  </w:comment>
  <w:comment w:id="15" w:author="Nilesh Rathod" w:date="2021-01-01T23:05:00Z" w:initials="NR">
    <w:p w14:paraId="461F6734" w14:textId="5AE1B9BA" w:rsidR="007C08B4" w:rsidRDefault="007C08B4">
      <w:pPr>
        <w:pStyle w:val="CommentText"/>
      </w:pPr>
      <w:r>
        <w:rPr>
          <w:rStyle w:val="CommentReference"/>
        </w:rPr>
        <w:annotationRef/>
      </w:r>
      <w:r>
        <w:t>If you wish to give any general expenses to your active guardian, please do mention.</w:t>
      </w:r>
    </w:p>
  </w:comment>
  <w:comment w:id="16" w:author="Nilesh Rathod" w:date="2021-01-01T23:06:00Z" w:initials="NR">
    <w:p w14:paraId="209F00FE" w14:textId="5A683FB9" w:rsidR="007C08B4" w:rsidRDefault="007C08B4">
      <w:pPr>
        <w:pStyle w:val="CommentText"/>
      </w:pPr>
      <w:r>
        <w:rPr>
          <w:rStyle w:val="CommentReference"/>
        </w:rPr>
        <w:annotationRef/>
      </w:r>
      <w:r>
        <w:t>Please do mention age of your child. Till what age you want your guardian to receive monthly benefit</w:t>
      </w:r>
    </w:p>
  </w:comment>
  <w:comment w:id="17" w:author="Nilesh Rathod" w:date="2021-01-01T23:08:00Z" w:initials="NR">
    <w:p w14:paraId="1EC72880" w14:textId="2844EE3B" w:rsidR="007C08B4" w:rsidRDefault="007C08B4">
      <w:pPr>
        <w:pStyle w:val="CommentText"/>
      </w:pPr>
      <w:r>
        <w:rPr>
          <w:rStyle w:val="CommentReference"/>
        </w:rPr>
        <w:annotationRef/>
      </w:r>
      <w:r>
        <w:t>If you wish to gift a lumpsum money to anyone like friends, relatives or any charity, please do mention in this section.</w:t>
      </w:r>
    </w:p>
  </w:comment>
  <w:comment w:id="18" w:author="Nilesh Rathod" w:date="2021-01-01T23:08:00Z" w:initials="NR">
    <w:p w14:paraId="777413B7" w14:textId="6DD4DA36" w:rsidR="007C08B4" w:rsidRDefault="007C08B4">
      <w:pPr>
        <w:pStyle w:val="CommentText"/>
      </w:pPr>
      <w:r>
        <w:rPr>
          <w:rStyle w:val="CommentReference"/>
        </w:rPr>
        <w:annotationRef/>
      </w:r>
      <w:r>
        <w:t>If you wish you give any personal items like Jewellery  or anything to anyone, please do mention their name and relationship.</w:t>
      </w:r>
    </w:p>
  </w:comment>
  <w:comment w:id="19" w:author="Nilesh Rathod" w:date="2021-01-01T23:10:00Z" w:initials="NR">
    <w:p w14:paraId="19C43B10" w14:textId="3E16EB7C" w:rsidR="007C08B4" w:rsidRDefault="007C08B4">
      <w:pPr>
        <w:pStyle w:val="CommentText"/>
      </w:pPr>
      <w:r>
        <w:rPr>
          <w:rStyle w:val="CommentReference"/>
        </w:rPr>
        <w:annotationRef/>
      </w:r>
      <w:r>
        <w:t>Please provide me with your pension provider details as requested. If you have more than one pension, please copy and paste the format to add.</w:t>
      </w:r>
    </w:p>
  </w:comment>
  <w:comment w:id="20" w:author="Nilesh Rathod" w:date="2021-01-01T23:11:00Z" w:initials="NR">
    <w:p w14:paraId="5C9E7839" w14:textId="34434A05" w:rsidR="007C08B4" w:rsidRDefault="007C08B4" w:rsidP="005B7EA1">
      <w:pPr>
        <w:pStyle w:val="CommentText"/>
      </w:pPr>
      <w:r>
        <w:rPr>
          <w:rStyle w:val="CommentReference"/>
        </w:rPr>
        <w:annotationRef/>
      </w:r>
      <w:r>
        <w:t>Please provide me with your Corporate insurance provider details as requested.</w:t>
      </w:r>
    </w:p>
    <w:p w14:paraId="28C510F9" w14:textId="4676FEDE" w:rsidR="007C08B4" w:rsidRDefault="007C08B4">
      <w:pPr>
        <w:pStyle w:val="CommentText"/>
      </w:pPr>
    </w:p>
  </w:comment>
  <w:comment w:id="21" w:author="Nilesh Rathod" w:date="2021-01-01T23:12:00Z" w:initials="NR">
    <w:p w14:paraId="147B7BA9" w14:textId="3A7BDA0F" w:rsidR="007C08B4" w:rsidRDefault="007C08B4">
      <w:pPr>
        <w:pStyle w:val="CommentText"/>
      </w:pPr>
      <w:r>
        <w:rPr>
          <w:rStyle w:val="CommentReference"/>
        </w:rPr>
        <w:annotationRef/>
      </w:r>
      <w:r>
        <w:t>If you wish to exclude anyone from your WILL  like brother, sister or any relatives please do provide a reason</w:t>
      </w:r>
    </w:p>
  </w:comment>
  <w:comment w:id="22" w:author="Nilesh Rathod" w:date="2021-01-01T23:13:00Z" w:initials="NR">
    <w:p w14:paraId="3C6939D5" w14:textId="38DF0154" w:rsidR="007C08B4" w:rsidRDefault="007C08B4">
      <w:pPr>
        <w:pStyle w:val="CommentText"/>
      </w:pPr>
      <w:r>
        <w:rPr>
          <w:rStyle w:val="CommentReference"/>
        </w:rPr>
        <w:annotationRef/>
      </w:r>
      <w:r>
        <w:t>If you wish to give your pets to any relatives or any charity</w:t>
      </w:r>
    </w:p>
  </w:comment>
  <w:comment w:id="23" w:author="Nilesh Rathod" w:date="2021-01-01T23:13:00Z" w:initials="NR">
    <w:p w14:paraId="5E42B54D" w14:textId="703A042F" w:rsidR="007C08B4" w:rsidRDefault="007C08B4">
      <w:pPr>
        <w:pStyle w:val="CommentText"/>
      </w:pPr>
      <w:r>
        <w:rPr>
          <w:rStyle w:val="CommentReference"/>
        </w:rPr>
        <w:annotationRef/>
      </w:r>
      <w:r>
        <w:t>Please complete this section as requested.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B319A52" w15:done="0"/>
  <w15:commentEx w15:paraId="5494773A" w15:done="0"/>
  <w15:commentEx w15:paraId="3A3567E8" w15:done="0"/>
  <w15:commentEx w15:paraId="42B05186" w15:done="0"/>
  <w15:commentEx w15:paraId="0295FB7D" w15:done="0"/>
  <w15:commentEx w15:paraId="48916B64" w15:done="0"/>
  <w15:commentEx w15:paraId="2C9ED25D" w15:done="0"/>
  <w15:commentEx w15:paraId="309F7AE5" w15:done="0"/>
  <w15:commentEx w15:paraId="755A0AA6" w15:done="0"/>
  <w15:commentEx w15:paraId="19C985C5" w15:done="0"/>
  <w15:commentEx w15:paraId="244639E9" w15:done="0"/>
  <w15:commentEx w15:paraId="3D9AFAB2" w15:done="0"/>
  <w15:commentEx w15:paraId="461F6734" w15:done="0"/>
  <w15:commentEx w15:paraId="209F00FE" w15:done="0"/>
  <w15:commentEx w15:paraId="1EC72880" w15:done="0"/>
  <w15:commentEx w15:paraId="777413B7" w15:done="0"/>
  <w15:commentEx w15:paraId="19C43B10" w15:done="0"/>
  <w15:commentEx w15:paraId="28C510F9" w15:done="0"/>
  <w15:commentEx w15:paraId="147B7BA9" w15:done="0"/>
  <w15:commentEx w15:paraId="3C6939D5" w15:done="0"/>
  <w15:commentEx w15:paraId="5E42B5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73CDD57" w16cex:dateUtc="2025-05-23T17:57:00Z"/>
  <w16cex:commentExtensible w16cex:durableId="5FE902E3" w16cex:dateUtc="2024-03-06T20:53:00Z"/>
  <w16cex:commentExtensible w16cex:durableId="246B1218" w16cex:dateUtc="2021-01-01T22:48:00Z"/>
  <w16cex:commentExtensible w16cex:durableId="239A25CB" w16cex:dateUtc="2021-01-01T22:50:00Z"/>
  <w16cex:commentExtensible w16cex:durableId="569F07E8" w16cex:dateUtc="2021-01-01T22:50:00Z"/>
  <w16cex:commentExtensible w16cex:durableId="6A7D222E" w16cex:dateUtc="2021-01-01T22:50:00Z"/>
  <w16cex:commentExtensible w16cex:durableId="516B9FD6" w16cex:dateUtc="2021-01-01T22:50:00Z"/>
  <w16cex:commentExtensible w16cex:durableId="4BCF424F" w16cex:dateUtc="2021-01-01T22:50:00Z"/>
  <w16cex:commentExtensible w16cex:durableId="52A01E41" w16cex:dateUtc="2021-01-01T22:50:00Z"/>
  <w16cex:commentExtensible w16cex:durableId="55BE6B22" w16cex:dateUtc="2021-01-01T22:50:00Z"/>
  <w16cex:commentExtensible w16cex:durableId="052B044F" w16cex:dateUtc="2021-01-01T22:50:00Z"/>
  <w16cex:commentExtensible w16cex:durableId="239A28FD" w16cex:dateUtc="2021-01-01T23:04:00Z"/>
  <w16cex:commentExtensible w16cex:durableId="239A2950" w16cex:dateUtc="2021-01-01T23:05:00Z"/>
  <w16cex:commentExtensible w16cex:durableId="239A2986" w16cex:dateUtc="2021-01-01T23:06:00Z"/>
  <w16cex:commentExtensible w16cex:durableId="239A29DB" w16cex:dateUtc="2021-01-01T23:08:00Z"/>
  <w16cex:commentExtensible w16cex:durableId="239A2A08" w16cex:dateUtc="2021-01-01T23:08:00Z"/>
  <w16cex:commentExtensible w16cex:durableId="239A2A60" w16cex:dateUtc="2021-01-01T23:10:00Z"/>
  <w16cex:commentExtensible w16cex:durableId="239A2AA7" w16cex:dateUtc="2021-01-01T23:11:00Z"/>
  <w16cex:commentExtensible w16cex:durableId="239A2ACA" w16cex:dateUtc="2021-01-01T23:12:00Z"/>
  <w16cex:commentExtensible w16cex:durableId="239A2AFC" w16cex:dateUtc="2021-01-01T23:13:00Z"/>
  <w16cex:commentExtensible w16cex:durableId="239A2B17" w16cex:dateUtc="2021-01-01T23: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B319A52" w16cid:durableId="173CDD57"/>
  <w16cid:commentId w16cid:paraId="5494773A" w16cid:durableId="5FE902E3"/>
  <w16cid:commentId w16cid:paraId="3A3567E8" w16cid:durableId="246B1218"/>
  <w16cid:commentId w16cid:paraId="42B05186" w16cid:durableId="239A25CB"/>
  <w16cid:commentId w16cid:paraId="0295FB7D" w16cid:durableId="569F07E8"/>
  <w16cid:commentId w16cid:paraId="48916B64" w16cid:durableId="6A7D222E"/>
  <w16cid:commentId w16cid:paraId="2C9ED25D" w16cid:durableId="516B9FD6"/>
  <w16cid:commentId w16cid:paraId="309F7AE5" w16cid:durableId="4BCF424F"/>
  <w16cid:commentId w16cid:paraId="755A0AA6" w16cid:durableId="52A01E41"/>
  <w16cid:commentId w16cid:paraId="19C985C5" w16cid:durableId="55BE6B22"/>
  <w16cid:commentId w16cid:paraId="244639E9" w16cid:durableId="052B044F"/>
  <w16cid:commentId w16cid:paraId="3D9AFAB2" w16cid:durableId="239A28FD"/>
  <w16cid:commentId w16cid:paraId="461F6734" w16cid:durableId="239A2950"/>
  <w16cid:commentId w16cid:paraId="209F00FE" w16cid:durableId="239A2986"/>
  <w16cid:commentId w16cid:paraId="1EC72880" w16cid:durableId="239A29DB"/>
  <w16cid:commentId w16cid:paraId="777413B7" w16cid:durableId="239A2A08"/>
  <w16cid:commentId w16cid:paraId="19C43B10" w16cid:durableId="239A2A60"/>
  <w16cid:commentId w16cid:paraId="28C510F9" w16cid:durableId="239A2AA7"/>
  <w16cid:commentId w16cid:paraId="147B7BA9" w16cid:durableId="239A2ACA"/>
  <w16cid:commentId w16cid:paraId="3C6939D5" w16cid:durableId="239A2AFC"/>
  <w16cid:commentId w16cid:paraId="5E42B54D" w16cid:durableId="239A2B1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D011D" w14:textId="77777777" w:rsidR="00F870BC" w:rsidRDefault="00F870BC">
      <w:r>
        <w:separator/>
      </w:r>
    </w:p>
  </w:endnote>
  <w:endnote w:type="continuationSeparator" w:id="0">
    <w:p w14:paraId="32AAE327" w14:textId="77777777" w:rsidR="00F870BC" w:rsidRDefault="00F87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DAGGERSQUARE">
    <w:panose1 w:val="00000000000000000000"/>
    <w:charset w:val="00"/>
    <w:family w:val="modern"/>
    <w:notTrueType/>
    <w:pitch w:val="variable"/>
    <w:sig w:usb0="00000003" w:usb1="00000000" w:usb2="00000000" w:usb3="00000000" w:csb0="00000001" w:csb1="00000000"/>
  </w:font>
  <w:font w:name="BernhardMod BT">
    <w:panose1 w:val="0207040306030A020402"/>
    <w:charset w:val="00"/>
    <w:family w:val="roman"/>
    <w:pitch w:val="variable"/>
    <w:sig w:usb0="00000087"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BookTitle"/>
      </w:rPr>
      <w:id w:val="993760230"/>
      <w:docPartObj>
        <w:docPartGallery w:val="Page Numbers (Bottom of Page)"/>
        <w:docPartUnique/>
      </w:docPartObj>
    </w:sdtPr>
    <w:sdtContent>
      <w:p w14:paraId="48215155" w14:textId="67EBA0FD" w:rsidR="007C08B4" w:rsidRPr="00EC684A" w:rsidRDefault="007C08B4" w:rsidP="000D3FDA">
        <w:pPr>
          <w:pStyle w:val="Footer"/>
          <w:pBdr>
            <w:top w:val="single" w:sz="4" w:space="1" w:color="D9D9D9" w:themeColor="background1" w:themeShade="D9"/>
          </w:pBdr>
          <w:ind w:right="-1168"/>
          <w:jc w:val="right"/>
          <w:rPr>
            <w:rStyle w:val="BookTitle"/>
          </w:rPr>
        </w:pPr>
        <w:r w:rsidRPr="00EC684A">
          <w:rPr>
            <w:rStyle w:val="BookTitle"/>
          </w:rPr>
          <w:fldChar w:fldCharType="begin"/>
        </w:r>
        <w:r w:rsidRPr="00EC684A">
          <w:rPr>
            <w:rStyle w:val="BookTitle"/>
          </w:rPr>
          <w:instrText xml:space="preserve"> PAGE   \* MERGEFORMAT </w:instrText>
        </w:r>
        <w:r w:rsidRPr="00EC684A">
          <w:rPr>
            <w:rStyle w:val="BookTitle"/>
          </w:rPr>
          <w:fldChar w:fldCharType="separate"/>
        </w:r>
        <w:r>
          <w:rPr>
            <w:rStyle w:val="BookTitle"/>
            <w:noProof/>
          </w:rPr>
          <w:t>10</w:t>
        </w:r>
        <w:r w:rsidRPr="00EC684A">
          <w:rPr>
            <w:rStyle w:val="BookTitle"/>
          </w:rPr>
          <w:fldChar w:fldCharType="end"/>
        </w:r>
        <w:r w:rsidRPr="00EC684A">
          <w:rPr>
            <w:rStyle w:val="BookTitle"/>
          </w:rPr>
          <w:t xml:space="preserve"> | 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A5636" w14:textId="3853B742" w:rsidR="007C08B4" w:rsidRPr="00EC684A" w:rsidRDefault="007C08B4" w:rsidP="00EC684A">
    <w:pPr>
      <w:pStyle w:val="Footer"/>
      <w:pBdr>
        <w:top w:val="single" w:sz="4" w:space="1" w:color="D9D9D9" w:themeColor="background1" w:themeShade="D9"/>
      </w:pBdr>
      <w:ind w:right="-1168"/>
      <w:jc w:val="right"/>
      <w:rPr>
        <w:b/>
        <w:bCs/>
        <w:i/>
        <w:iCs/>
        <w:spacing w:val="5"/>
      </w:rPr>
    </w:pPr>
    <w:r>
      <w:rPr>
        <w:noProof/>
      </w:rPr>
      <mc:AlternateContent>
        <mc:Choice Requires="wps">
          <w:drawing>
            <wp:anchor distT="0" distB="0" distL="0" distR="0" simplePos="0" relativeHeight="251676160" behindDoc="0" locked="0" layoutInCell="1" allowOverlap="1" wp14:anchorId="7EAA3870" wp14:editId="1B3C4A49">
              <wp:simplePos x="0" y="0"/>
              <wp:positionH relativeFrom="page">
                <wp:posOffset>60325</wp:posOffset>
              </wp:positionH>
              <wp:positionV relativeFrom="margin">
                <wp:posOffset>8851265</wp:posOffset>
              </wp:positionV>
              <wp:extent cx="7651115" cy="146050"/>
              <wp:effectExtent l="0" t="0" r="0" b="6350"/>
              <wp:wrapThrough wrapText="bothSides">
                <wp:wrapPolygon edited="0">
                  <wp:start x="2420" y="0"/>
                  <wp:lineTo x="2420" y="19722"/>
                  <wp:lineTo x="19146" y="19722"/>
                  <wp:lineTo x="19146" y="0"/>
                  <wp:lineTo x="2420" y="0"/>
                </wp:wrapPolygon>
              </wp:wrapThrough>
              <wp:docPr id="26" name="Text Box 26"/>
              <wp:cNvGraphicFramePr/>
              <a:graphic xmlns:a="http://schemas.openxmlformats.org/drawingml/2006/main">
                <a:graphicData uri="http://schemas.microsoft.com/office/word/2010/wordprocessingShape">
                  <wps:wsp>
                    <wps:cNvSpPr txBox="1"/>
                    <wps:spPr>
                      <a:xfrm>
                        <a:off x="0" y="0"/>
                        <a:ext cx="7651115" cy="14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C52AA" w14:textId="77777777" w:rsidR="007C08B4" w:rsidRPr="00EC684A" w:rsidRDefault="007C08B4" w:rsidP="00346F81">
                          <w:pPr>
                            <w:pStyle w:val="NoSpacing"/>
                            <w:jc w:val="center"/>
                            <w:rPr>
                              <w:color w:val="7F7F7F" w:themeColor="text1" w:themeTint="80"/>
                              <w:sz w:val="18"/>
                              <w:szCs w:val="18"/>
                              <w:lang w:val="en-GB"/>
                            </w:rPr>
                          </w:pPr>
                          <w:r>
                            <w:rPr>
                              <w:color w:val="7F7F7F" w:themeColor="text1" w:themeTint="80"/>
                              <w:sz w:val="18"/>
                              <w:szCs w:val="18"/>
                              <w:lang w:val="en-GB"/>
                            </w:rPr>
                            <w:t>Virgo Wills and Estate Planning Limited – 07872622421 – virgowills@virgofinancial.co.uk</w:t>
                          </w:r>
                        </w:p>
                      </w:txbxContent>
                    </wps:txbx>
                    <wps:bodyPr rot="0" spcFirstLastPara="0" vertOverflow="overflow" horzOverflow="overflow" vert="horz" wrap="square" lIns="900000" tIns="0" rIns="90000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EAA3870" id="_x0000_t202" coordsize="21600,21600" o:spt="202" path="m,l,21600r21600,l21600,xe">
              <v:stroke joinstyle="miter"/>
              <v:path gradientshapeok="t" o:connecttype="rect"/>
            </v:shapetype>
            <v:shape id="Text Box 26" o:spid="_x0000_s1030" type="#_x0000_t202" style="position:absolute;left:0;text-align:left;margin-left:4.75pt;margin-top:696.95pt;width:602.45pt;height:11.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" filled="f" stroked="f" strokeweight=".5pt">
              <v:textbox style="mso-fit-shape-to-text:t" inset="25mm,0,25mm,0">
                <w:txbxContent>
                  <w:p w14:paraId="6C4C52AA" w14:textId="77777777" w:rsidR="007C08B4" w:rsidRPr="00EC684A" w:rsidRDefault="007C08B4" w:rsidP="00346F81">
                    <w:pPr>
                      <w:pStyle w:val="NoSpacing"/>
                      <w:jc w:val="center"/>
                      <w:rPr>
                        <w:color w:val="7F7F7F" w:themeColor="text1" w:themeTint="80"/>
                        <w:sz w:val="18"/>
                        <w:szCs w:val="18"/>
                        <w:lang w:val="en-GB"/>
                      </w:rPr>
                    </w:pPr>
                    <w:r>
                      <w:rPr>
                        <w:color w:val="7F7F7F" w:themeColor="text1" w:themeTint="80"/>
                        <w:sz w:val="18"/>
                        <w:szCs w:val="18"/>
                        <w:lang w:val="en-GB"/>
                      </w:rPr>
                      <w:t>Virgo Wills and Estate Planning Limited – 07872622421 – virgowills@virgofinancial.co.uk</w:t>
                    </w:r>
                  </w:p>
                </w:txbxContent>
              </v:textbox>
              <w10:wrap type="through" anchorx="page" anchory="margin"/>
            </v:shape>
          </w:pict>
        </mc:Fallback>
      </mc:AlternateContent>
    </w:r>
    <w:sdt>
      <w:sdtPr>
        <w:rPr>
          <w:rStyle w:val="BookTitle"/>
        </w:rPr>
        <w:id w:val="49354334"/>
        <w:docPartObj>
          <w:docPartGallery w:val="Page Numbers (Bottom of Page)"/>
          <w:docPartUnique/>
        </w:docPartObj>
      </w:sdtPr>
      <w:sdtContent>
        <w:r w:rsidRPr="00EC684A">
          <w:rPr>
            <w:rStyle w:val="BookTitle"/>
          </w:rPr>
          <w:fldChar w:fldCharType="begin"/>
        </w:r>
        <w:r w:rsidRPr="00EC684A">
          <w:rPr>
            <w:rStyle w:val="BookTitle"/>
          </w:rPr>
          <w:instrText xml:space="preserve"> PAGE   \* MERGEFORMAT </w:instrText>
        </w:r>
        <w:r w:rsidRPr="00EC684A">
          <w:rPr>
            <w:rStyle w:val="BookTitle"/>
          </w:rPr>
          <w:fldChar w:fldCharType="separate"/>
        </w:r>
        <w:r>
          <w:rPr>
            <w:rStyle w:val="BookTitle"/>
            <w:noProof/>
          </w:rPr>
          <w:t>11</w:t>
        </w:r>
        <w:r w:rsidRPr="00EC684A">
          <w:rPr>
            <w:rStyle w:val="BookTitle"/>
          </w:rPr>
          <w:fldChar w:fldCharType="end"/>
        </w:r>
        <w:r w:rsidRPr="00EC684A">
          <w:rPr>
            <w:rStyle w:val="BookTitle"/>
          </w:rPr>
          <w:t xml:space="preserve"> | Page</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3B1F4" w14:textId="77777777" w:rsidR="003009DB" w:rsidRDefault="003009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38098" w14:textId="77777777" w:rsidR="00F870BC" w:rsidRDefault="00F870BC">
      <w:r>
        <w:separator/>
      </w:r>
    </w:p>
  </w:footnote>
  <w:footnote w:type="continuationSeparator" w:id="0">
    <w:p w14:paraId="67189D1F" w14:textId="77777777" w:rsidR="00F870BC" w:rsidRDefault="00F87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BC2D9" w14:textId="77777777" w:rsidR="003009DB" w:rsidRDefault="003009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346B" w14:textId="238F52CE" w:rsidR="007C08B4" w:rsidRDefault="007C08B4">
    <w:pPr>
      <w:spacing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8B0A8" w14:textId="7FF4EF8A" w:rsidR="007C08B4" w:rsidRDefault="007C08B4">
    <w:pPr>
      <w:pStyle w:val="Header"/>
    </w:pPr>
    <w:r>
      <w:rPr>
        <w:caps/>
        <w:noProof/>
        <w:color w:val="808080" w:themeColor="background1" w:themeShade="80"/>
      </w:rPr>
      <mc:AlternateContent>
        <mc:Choice Requires="wpg">
          <w:drawing>
            <wp:anchor distT="0" distB="0" distL="114300" distR="114300" simplePos="0" relativeHeight="251671040" behindDoc="0" locked="0" layoutInCell="1" allowOverlap="1" wp14:anchorId="729684A1" wp14:editId="136B0C4D">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53DBC" w14:textId="77777777" w:rsidR="007C08B4" w:rsidRDefault="007C08B4">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9684A1" id="Group 167" o:spid="_x0000_s1031" style="position:absolute;margin-left:82.7pt;margin-top:0;width:133.9pt;height:80.65pt;z-index:2516710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">
              <v:group id="Group 168" o:spid="_x0000_s1032"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3"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" fillcolor="white [3212]" stroked="f" strokeweight="2pt">
                  <v:fill opacity="0"/>
                </v:rect>
                <v:shape id="Rectangle 12" o:spid="_x0000_s1034"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" path="m,l1462822,r,1014481l638269,407899,,xe" fillcolor="#4f81bd [3204]" stroked="f" strokeweight="2pt">
                  <v:path arrowok="t" o:connecttype="custom" o:connectlocs="0,0;1463040,0;1463040,1014984;638364,408101;0,0" o:connectangles="0,0,0,0,0"/>
                </v:shape>
                <v:rect id="Rectangle 171" o:spid="_x0000_s1035"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" strokecolor="white [3212]" strokeweight="2pt">
                  <v:fill r:id="rId2" o:title="" recolor="t" rotate="t" type="frame"/>
                </v:rect>
              </v:group>
              <v:shapetype id="_x0000_t202" coordsize="21600,21600" o:spt="202" path="m,l,21600r21600,l21600,xe">
                <v:stroke joinstyle="miter"/>
                <v:path gradientshapeok="t" o:connecttype="rect"/>
              </v:shapetype>
              <v:shape id="Text Box 172" o:spid="_x0000_s1036"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2C053DBC" w14:textId="77777777" w:rsidR="007C08B4" w:rsidRDefault="007C08B4">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F1B"/>
    <w:multiLevelType w:val="hybridMultilevel"/>
    <w:tmpl w:val="2F10F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E300BF"/>
    <w:multiLevelType w:val="hybridMultilevel"/>
    <w:tmpl w:val="2F10F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DE6091"/>
    <w:multiLevelType w:val="hybridMultilevel"/>
    <w:tmpl w:val="8A30CA86"/>
    <w:lvl w:ilvl="0" w:tplc="6DB8C964">
      <w:start w:val="2"/>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 w15:restartNumberingAfterBreak="0">
    <w:nsid w:val="1A253C1C"/>
    <w:multiLevelType w:val="hybridMultilevel"/>
    <w:tmpl w:val="F5C88C68"/>
    <w:lvl w:ilvl="0" w:tplc="951848EC">
      <w:start w:val="1"/>
      <w:numFmt w:val="decimal"/>
      <w:lvlText w:val="%1."/>
      <w:lvlJc w:val="left"/>
      <w:pPr>
        <w:ind w:left="720" w:hanging="493"/>
      </w:pPr>
      <w:rPr>
        <w:rFonts w:ascii="Calibri" w:eastAsia="Calibri" w:hAnsi="Calibri" w:hint="default"/>
        <w:spacing w:val="-2"/>
        <w:w w:val="100"/>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2249A9"/>
    <w:multiLevelType w:val="hybridMultilevel"/>
    <w:tmpl w:val="39BA2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9F4813"/>
    <w:multiLevelType w:val="multilevel"/>
    <w:tmpl w:val="73A4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870B99"/>
    <w:multiLevelType w:val="hybridMultilevel"/>
    <w:tmpl w:val="2F10F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8A3EA9"/>
    <w:multiLevelType w:val="hybridMultilevel"/>
    <w:tmpl w:val="996060C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FC2F15"/>
    <w:multiLevelType w:val="hybridMultilevel"/>
    <w:tmpl w:val="4C98F31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F80ED5"/>
    <w:multiLevelType w:val="hybridMultilevel"/>
    <w:tmpl w:val="996060C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53378D"/>
    <w:multiLevelType w:val="hybridMultilevel"/>
    <w:tmpl w:val="4C98F31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3B6399"/>
    <w:multiLevelType w:val="hybridMultilevel"/>
    <w:tmpl w:val="7ADA6E42"/>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2" w15:restartNumberingAfterBreak="0">
    <w:nsid w:val="42D65F07"/>
    <w:multiLevelType w:val="hybridMultilevel"/>
    <w:tmpl w:val="2F10F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8D7803"/>
    <w:multiLevelType w:val="hybridMultilevel"/>
    <w:tmpl w:val="996060C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ED495C"/>
    <w:multiLevelType w:val="hybridMultilevel"/>
    <w:tmpl w:val="996060C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F1795D"/>
    <w:multiLevelType w:val="hybridMultilevel"/>
    <w:tmpl w:val="7B1C6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E82287F"/>
    <w:multiLevelType w:val="hybridMultilevel"/>
    <w:tmpl w:val="996060C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8F16B8"/>
    <w:multiLevelType w:val="hybridMultilevel"/>
    <w:tmpl w:val="A96039E6"/>
    <w:lvl w:ilvl="0" w:tplc="B810B4CC">
      <w:start w:val="2"/>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8" w15:restartNumberingAfterBreak="0">
    <w:nsid w:val="50744782"/>
    <w:multiLevelType w:val="hybridMultilevel"/>
    <w:tmpl w:val="24726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0F">
      <w:start w:val="1"/>
      <w:numFmt w:val="decimal"/>
      <w:lvlText w:val="%3."/>
      <w:lvlJc w:val="lef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6E39FD"/>
    <w:multiLevelType w:val="multilevel"/>
    <w:tmpl w:val="42D2F24E"/>
    <w:lvl w:ilvl="0">
      <w:start w:val="3"/>
      <w:numFmt w:val="decimal"/>
      <w:lvlText w:val="%1."/>
      <w:lvlJc w:val="left"/>
      <w:pPr>
        <w:tabs>
          <w:tab w:val="num" w:pos="900"/>
        </w:tabs>
        <w:ind w:left="900" w:hanging="720"/>
      </w:pPr>
      <w:rPr>
        <w:rFonts w:hint="default"/>
      </w:rPr>
    </w:lvl>
    <w:lvl w:ilvl="1">
      <w:start w:val="1"/>
      <w:numFmt w:val="decimal"/>
      <w:lvlText w:val="%2."/>
      <w:lvlJc w:val="left"/>
      <w:pPr>
        <w:tabs>
          <w:tab w:val="num" w:pos="1620"/>
        </w:tabs>
        <w:ind w:left="1620" w:hanging="720"/>
      </w:pPr>
      <w:rPr>
        <w:rFonts w:hint="default"/>
      </w:rPr>
    </w:lvl>
    <w:lvl w:ilvl="2">
      <w:start w:val="1"/>
      <w:numFmt w:val="decimal"/>
      <w:lvlText w:val="%3."/>
      <w:lvlJc w:val="left"/>
      <w:pPr>
        <w:tabs>
          <w:tab w:val="num" w:pos="2340"/>
        </w:tabs>
        <w:ind w:left="2340" w:hanging="720"/>
      </w:pPr>
      <w:rPr>
        <w:rFonts w:hint="default"/>
      </w:rPr>
    </w:lvl>
    <w:lvl w:ilvl="3">
      <w:start w:val="1"/>
      <w:numFmt w:val="decimal"/>
      <w:lvlText w:val="%4."/>
      <w:lvlJc w:val="left"/>
      <w:pPr>
        <w:tabs>
          <w:tab w:val="num" w:pos="3060"/>
        </w:tabs>
        <w:ind w:left="3060" w:hanging="720"/>
      </w:pPr>
      <w:rPr>
        <w:rFonts w:hint="default"/>
      </w:rPr>
    </w:lvl>
    <w:lvl w:ilvl="4">
      <w:start w:val="1"/>
      <w:numFmt w:val="decimal"/>
      <w:lvlText w:val="%5."/>
      <w:lvlJc w:val="left"/>
      <w:pPr>
        <w:tabs>
          <w:tab w:val="num" w:pos="3780"/>
        </w:tabs>
        <w:ind w:left="3780" w:hanging="720"/>
      </w:pPr>
      <w:rPr>
        <w:rFonts w:hint="default"/>
      </w:rPr>
    </w:lvl>
    <w:lvl w:ilvl="5">
      <w:start w:val="1"/>
      <w:numFmt w:val="decimal"/>
      <w:lvlText w:val="%6."/>
      <w:lvlJc w:val="left"/>
      <w:pPr>
        <w:tabs>
          <w:tab w:val="num" w:pos="4500"/>
        </w:tabs>
        <w:ind w:left="4500" w:hanging="720"/>
      </w:pPr>
      <w:rPr>
        <w:rFonts w:hint="default"/>
      </w:rPr>
    </w:lvl>
    <w:lvl w:ilvl="6">
      <w:start w:val="1"/>
      <w:numFmt w:val="decimal"/>
      <w:lvlText w:val="%7."/>
      <w:lvlJc w:val="left"/>
      <w:pPr>
        <w:tabs>
          <w:tab w:val="num" w:pos="5220"/>
        </w:tabs>
        <w:ind w:left="5220" w:hanging="720"/>
      </w:pPr>
      <w:rPr>
        <w:rFonts w:hint="default"/>
      </w:rPr>
    </w:lvl>
    <w:lvl w:ilvl="7">
      <w:start w:val="1"/>
      <w:numFmt w:val="decimal"/>
      <w:lvlText w:val="%8."/>
      <w:lvlJc w:val="left"/>
      <w:pPr>
        <w:tabs>
          <w:tab w:val="num" w:pos="5940"/>
        </w:tabs>
        <w:ind w:left="5940" w:hanging="720"/>
      </w:pPr>
      <w:rPr>
        <w:rFonts w:hint="default"/>
      </w:rPr>
    </w:lvl>
    <w:lvl w:ilvl="8">
      <w:start w:val="1"/>
      <w:numFmt w:val="decimal"/>
      <w:lvlText w:val="%9."/>
      <w:lvlJc w:val="left"/>
      <w:pPr>
        <w:tabs>
          <w:tab w:val="num" w:pos="6660"/>
        </w:tabs>
        <w:ind w:left="6660" w:hanging="720"/>
      </w:pPr>
      <w:rPr>
        <w:rFonts w:hint="default"/>
      </w:rPr>
    </w:lvl>
  </w:abstractNum>
  <w:abstractNum w:abstractNumId="20" w15:restartNumberingAfterBreak="0">
    <w:nsid w:val="645B4527"/>
    <w:multiLevelType w:val="multilevel"/>
    <w:tmpl w:val="65281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747730"/>
    <w:multiLevelType w:val="hybridMultilevel"/>
    <w:tmpl w:val="996060C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2F1A94"/>
    <w:multiLevelType w:val="hybridMultilevel"/>
    <w:tmpl w:val="4C98F31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7B44CD"/>
    <w:multiLevelType w:val="multilevel"/>
    <w:tmpl w:val="42D07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A923FC"/>
    <w:multiLevelType w:val="multilevel"/>
    <w:tmpl w:val="4580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F31A40"/>
    <w:multiLevelType w:val="hybridMultilevel"/>
    <w:tmpl w:val="2D50DD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22913277">
    <w:abstractNumId w:val="19"/>
  </w:num>
  <w:num w:numId="2" w16cid:durableId="1009066980">
    <w:abstractNumId w:val="4"/>
  </w:num>
  <w:num w:numId="3" w16cid:durableId="1353144132">
    <w:abstractNumId w:val="0"/>
  </w:num>
  <w:num w:numId="4" w16cid:durableId="1482035879">
    <w:abstractNumId w:val="17"/>
  </w:num>
  <w:num w:numId="5" w16cid:durableId="642319328">
    <w:abstractNumId w:val="2"/>
  </w:num>
  <w:num w:numId="6" w16cid:durableId="1491948212">
    <w:abstractNumId w:val="6"/>
  </w:num>
  <w:num w:numId="7" w16cid:durableId="819734236">
    <w:abstractNumId w:val="22"/>
  </w:num>
  <w:num w:numId="8" w16cid:durableId="532503469">
    <w:abstractNumId w:val="8"/>
  </w:num>
  <w:num w:numId="9" w16cid:durableId="1551258989">
    <w:abstractNumId w:val="10"/>
  </w:num>
  <w:num w:numId="10" w16cid:durableId="1246379520">
    <w:abstractNumId w:val="16"/>
  </w:num>
  <w:num w:numId="11" w16cid:durableId="123735290">
    <w:abstractNumId w:val="7"/>
  </w:num>
  <w:num w:numId="12" w16cid:durableId="212274978">
    <w:abstractNumId w:val="9"/>
  </w:num>
  <w:num w:numId="13" w16cid:durableId="133177823">
    <w:abstractNumId w:val="13"/>
  </w:num>
  <w:num w:numId="14" w16cid:durableId="404568788">
    <w:abstractNumId w:val="21"/>
  </w:num>
  <w:num w:numId="15" w16cid:durableId="15933039">
    <w:abstractNumId w:val="14"/>
  </w:num>
  <w:num w:numId="16" w16cid:durableId="1238905107">
    <w:abstractNumId w:val="12"/>
  </w:num>
  <w:num w:numId="17" w16cid:durableId="476459143">
    <w:abstractNumId w:val="1"/>
  </w:num>
  <w:num w:numId="18" w16cid:durableId="815100562">
    <w:abstractNumId w:val="25"/>
  </w:num>
  <w:num w:numId="19" w16cid:durableId="862743645">
    <w:abstractNumId w:val="15"/>
  </w:num>
  <w:num w:numId="20" w16cid:durableId="563570301">
    <w:abstractNumId w:val="18"/>
  </w:num>
  <w:num w:numId="21" w16cid:durableId="1222061949">
    <w:abstractNumId w:val="3"/>
  </w:num>
  <w:num w:numId="22" w16cid:durableId="1847211396">
    <w:abstractNumId w:val="11"/>
  </w:num>
  <w:num w:numId="23" w16cid:durableId="320933581">
    <w:abstractNumId w:val="20"/>
  </w:num>
  <w:num w:numId="24" w16cid:durableId="2022464417">
    <w:abstractNumId w:val="24"/>
  </w:num>
  <w:num w:numId="25" w16cid:durableId="376706883">
    <w:abstractNumId w:val="23"/>
  </w:num>
  <w:num w:numId="26" w16cid:durableId="24145061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lesh Rathod">
    <w15:presenceInfo w15:providerId="Windows Live" w15:userId="30bd8292dad255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710C09"/>
    <w:rsid w:val="000002B6"/>
    <w:rsid w:val="00004293"/>
    <w:rsid w:val="00010EBE"/>
    <w:rsid w:val="00013F68"/>
    <w:rsid w:val="00021E22"/>
    <w:rsid w:val="000225CF"/>
    <w:rsid w:val="00025A91"/>
    <w:rsid w:val="00032DB1"/>
    <w:rsid w:val="000373C5"/>
    <w:rsid w:val="000379FC"/>
    <w:rsid w:val="00043DD5"/>
    <w:rsid w:val="00053A0E"/>
    <w:rsid w:val="000566EB"/>
    <w:rsid w:val="000660CE"/>
    <w:rsid w:val="000720C8"/>
    <w:rsid w:val="00085547"/>
    <w:rsid w:val="000941D0"/>
    <w:rsid w:val="000973A4"/>
    <w:rsid w:val="000A03BE"/>
    <w:rsid w:val="000A479D"/>
    <w:rsid w:val="000B2594"/>
    <w:rsid w:val="000C4F6E"/>
    <w:rsid w:val="000C5BF7"/>
    <w:rsid w:val="000C7129"/>
    <w:rsid w:val="000D3FDA"/>
    <w:rsid w:val="000E616A"/>
    <w:rsid w:val="000F2A11"/>
    <w:rsid w:val="000F3A52"/>
    <w:rsid w:val="000F7279"/>
    <w:rsid w:val="001045F3"/>
    <w:rsid w:val="00111B59"/>
    <w:rsid w:val="001127B0"/>
    <w:rsid w:val="00122343"/>
    <w:rsid w:val="001249CC"/>
    <w:rsid w:val="001264C2"/>
    <w:rsid w:val="00130FCB"/>
    <w:rsid w:val="00132F06"/>
    <w:rsid w:val="00146D31"/>
    <w:rsid w:val="00152856"/>
    <w:rsid w:val="00154669"/>
    <w:rsid w:val="00166930"/>
    <w:rsid w:val="00166FAA"/>
    <w:rsid w:val="00167534"/>
    <w:rsid w:val="00170259"/>
    <w:rsid w:val="00171745"/>
    <w:rsid w:val="00176AE4"/>
    <w:rsid w:val="0018371A"/>
    <w:rsid w:val="00185E9F"/>
    <w:rsid w:val="00192BCD"/>
    <w:rsid w:val="00195B22"/>
    <w:rsid w:val="001A0705"/>
    <w:rsid w:val="001A2167"/>
    <w:rsid w:val="001A42C2"/>
    <w:rsid w:val="001B360B"/>
    <w:rsid w:val="001D2BF0"/>
    <w:rsid w:val="001D482C"/>
    <w:rsid w:val="001E2063"/>
    <w:rsid w:val="001F0189"/>
    <w:rsid w:val="001F2F8B"/>
    <w:rsid w:val="001F51B3"/>
    <w:rsid w:val="002055A1"/>
    <w:rsid w:val="00206369"/>
    <w:rsid w:val="00214DD1"/>
    <w:rsid w:val="00215581"/>
    <w:rsid w:val="00217FEF"/>
    <w:rsid w:val="00220028"/>
    <w:rsid w:val="002206A7"/>
    <w:rsid w:val="00232D83"/>
    <w:rsid w:val="0024221B"/>
    <w:rsid w:val="00243D48"/>
    <w:rsid w:val="00243DE8"/>
    <w:rsid w:val="00252F12"/>
    <w:rsid w:val="00265411"/>
    <w:rsid w:val="00267DA1"/>
    <w:rsid w:val="00270945"/>
    <w:rsid w:val="00274739"/>
    <w:rsid w:val="002840EC"/>
    <w:rsid w:val="0029104C"/>
    <w:rsid w:val="00294A74"/>
    <w:rsid w:val="00297AE0"/>
    <w:rsid w:val="002A4E20"/>
    <w:rsid w:val="002B42C9"/>
    <w:rsid w:val="002C3F33"/>
    <w:rsid w:val="002D3914"/>
    <w:rsid w:val="002D74B9"/>
    <w:rsid w:val="002D7ABA"/>
    <w:rsid w:val="002E4CF8"/>
    <w:rsid w:val="002E7AFA"/>
    <w:rsid w:val="002F1EC7"/>
    <w:rsid w:val="003009DB"/>
    <w:rsid w:val="00312C10"/>
    <w:rsid w:val="003137DD"/>
    <w:rsid w:val="00320B39"/>
    <w:rsid w:val="00320D7E"/>
    <w:rsid w:val="00322738"/>
    <w:rsid w:val="003236C1"/>
    <w:rsid w:val="00343A53"/>
    <w:rsid w:val="0034420B"/>
    <w:rsid w:val="00346F81"/>
    <w:rsid w:val="00366DFB"/>
    <w:rsid w:val="00367F1D"/>
    <w:rsid w:val="00372166"/>
    <w:rsid w:val="0037300B"/>
    <w:rsid w:val="00373327"/>
    <w:rsid w:val="00385DB4"/>
    <w:rsid w:val="00386ADA"/>
    <w:rsid w:val="00392F32"/>
    <w:rsid w:val="00394100"/>
    <w:rsid w:val="003B1C29"/>
    <w:rsid w:val="003B2363"/>
    <w:rsid w:val="003C576F"/>
    <w:rsid w:val="003D0AE8"/>
    <w:rsid w:val="003E289E"/>
    <w:rsid w:val="003E53DD"/>
    <w:rsid w:val="003F0B41"/>
    <w:rsid w:val="003F6EE6"/>
    <w:rsid w:val="0040254D"/>
    <w:rsid w:val="00402EA0"/>
    <w:rsid w:val="00405825"/>
    <w:rsid w:val="0041778A"/>
    <w:rsid w:val="00424C3C"/>
    <w:rsid w:val="0042688E"/>
    <w:rsid w:val="00427F78"/>
    <w:rsid w:val="00461425"/>
    <w:rsid w:val="00464A90"/>
    <w:rsid w:val="0046584A"/>
    <w:rsid w:val="00466D2D"/>
    <w:rsid w:val="004710EA"/>
    <w:rsid w:val="004832B0"/>
    <w:rsid w:val="0048604B"/>
    <w:rsid w:val="00487D8C"/>
    <w:rsid w:val="004A001D"/>
    <w:rsid w:val="004A5518"/>
    <w:rsid w:val="004B1108"/>
    <w:rsid w:val="004C0010"/>
    <w:rsid w:val="004C077E"/>
    <w:rsid w:val="004C24A6"/>
    <w:rsid w:val="004C64C7"/>
    <w:rsid w:val="004C7DCB"/>
    <w:rsid w:val="004F4408"/>
    <w:rsid w:val="00502D2F"/>
    <w:rsid w:val="00536E24"/>
    <w:rsid w:val="00537D36"/>
    <w:rsid w:val="005439BC"/>
    <w:rsid w:val="00544FF2"/>
    <w:rsid w:val="0055439B"/>
    <w:rsid w:val="00561994"/>
    <w:rsid w:val="00576EA8"/>
    <w:rsid w:val="00577A23"/>
    <w:rsid w:val="005822A3"/>
    <w:rsid w:val="005A40DE"/>
    <w:rsid w:val="005A6024"/>
    <w:rsid w:val="005A6D8E"/>
    <w:rsid w:val="005B48E3"/>
    <w:rsid w:val="005B7EA1"/>
    <w:rsid w:val="005C5EDB"/>
    <w:rsid w:val="005D2F80"/>
    <w:rsid w:val="005D3BBE"/>
    <w:rsid w:val="005D49CA"/>
    <w:rsid w:val="005E5F3A"/>
    <w:rsid w:val="005F0CA1"/>
    <w:rsid w:val="005F11D1"/>
    <w:rsid w:val="005F3C60"/>
    <w:rsid w:val="005F423B"/>
    <w:rsid w:val="00602F63"/>
    <w:rsid w:val="006036DB"/>
    <w:rsid w:val="00612970"/>
    <w:rsid w:val="00613340"/>
    <w:rsid w:val="00613A13"/>
    <w:rsid w:val="00613E18"/>
    <w:rsid w:val="00614A24"/>
    <w:rsid w:val="00633E3D"/>
    <w:rsid w:val="00635F39"/>
    <w:rsid w:val="00640414"/>
    <w:rsid w:val="00641866"/>
    <w:rsid w:val="00646AE7"/>
    <w:rsid w:val="00653265"/>
    <w:rsid w:val="00663B39"/>
    <w:rsid w:val="00667A3B"/>
    <w:rsid w:val="0067181E"/>
    <w:rsid w:val="00671B6A"/>
    <w:rsid w:val="006767B3"/>
    <w:rsid w:val="00680889"/>
    <w:rsid w:val="00693A53"/>
    <w:rsid w:val="006958D7"/>
    <w:rsid w:val="006A40BE"/>
    <w:rsid w:val="006A5F0D"/>
    <w:rsid w:val="006A722B"/>
    <w:rsid w:val="006B2A23"/>
    <w:rsid w:val="006B3E45"/>
    <w:rsid w:val="006C157F"/>
    <w:rsid w:val="006C22BA"/>
    <w:rsid w:val="006D4C97"/>
    <w:rsid w:val="006E1567"/>
    <w:rsid w:val="006E3D97"/>
    <w:rsid w:val="006F0EE1"/>
    <w:rsid w:val="006F1E8D"/>
    <w:rsid w:val="006F45DE"/>
    <w:rsid w:val="0070421D"/>
    <w:rsid w:val="00707F02"/>
    <w:rsid w:val="00710C09"/>
    <w:rsid w:val="00712131"/>
    <w:rsid w:val="007149F6"/>
    <w:rsid w:val="00715189"/>
    <w:rsid w:val="00717FE4"/>
    <w:rsid w:val="00730362"/>
    <w:rsid w:val="007310C4"/>
    <w:rsid w:val="00734808"/>
    <w:rsid w:val="0073568A"/>
    <w:rsid w:val="007356C3"/>
    <w:rsid w:val="007356E9"/>
    <w:rsid w:val="00736130"/>
    <w:rsid w:val="007407E1"/>
    <w:rsid w:val="00742051"/>
    <w:rsid w:val="007504F3"/>
    <w:rsid w:val="00754BCD"/>
    <w:rsid w:val="007567BB"/>
    <w:rsid w:val="00767115"/>
    <w:rsid w:val="00767F51"/>
    <w:rsid w:val="00770DAF"/>
    <w:rsid w:val="007720FC"/>
    <w:rsid w:val="00776092"/>
    <w:rsid w:val="0077610A"/>
    <w:rsid w:val="00794018"/>
    <w:rsid w:val="007A07EC"/>
    <w:rsid w:val="007A1966"/>
    <w:rsid w:val="007A1AEE"/>
    <w:rsid w:val="007A1F53"/>
    <w:rsid w:val="007A68A6"/>
    <w:rsid w:val="007B29CB"/>
    <w:rsid w:val="007C08B4"/>
    <w:rsid w:val="007C4FB7"/>
    <w:rsid w:val="007D70A9"/>
    <w:rsid w:val="007E1283"/>
    <w:rsid w:val="007E377E"/>
    <w:rsid w:val="008013E2"/>
    <w:rsid w:val="00804CA8"/>
    <w:rsid w:val="00810EEA"/>
    <w:rsid w:val="00817D34"/>
    <w:rsid w:val="00820934"/>
    <w:rsid w:val="0082619B"/>
    <w:rsid w:val="00826737"/>
    <w:rsid w:val="00832ADC"/>
    <w:rsid w:val="008346CC"/>
    <w:rsid w:val="00837104"/>
    <w:rsid w:val="0084651E"/>
    <w:rsid w:val="00851DEF"/>
    <w:rsid w:val="008532A7"/>
    <w:rsid w:val="00855016"/>
    <w:rsid w:val="00856BCA"/>
    <w:rsid w:val="00862E91"/>
    <w:rsid w:val="00876708"/>
    <w:rsid w:val="008768D1"/>
    <w:rsid w:val="0088384D"/>
    <w:rsid w:val="0088440B"/>
    <w:rsid w:val="00887087"/>
    <w:rsid w:val="008A47D0"/>
    <w:rsid w:val="008A6409"/>
    <w:rsid w:val="008A7EE6"/>
    <w:rsid w:val="008B5454"/>
    <w:rsid w:val="008B7396"/>
    <w:rsid w:val="008D08BF"/>
    <w:rsid w:val="008D68B3"/>
    <w:rsid w:val="008F5620"/>
    <w:rsid w:val="0090482C"/>
    <w:rsid w:val="00906DC5"/>
    <w:rsid w:val="00910F41"/>
    <w:rsid w:val="00910F43"/>
    <w:rsid w:val="00914BCF"/>
    <w:rsid w:val="00917E74"/>
    <w:rsid w:val="00921ED3"/>
    <w:rsid w:val="009266A6"/>
    <w:rsid w:val="00927B82"/>
    <w:rsid w:val="009335B1"/>
    <w:rsid w:val="009415D6"/>
    <w:rsid w:val="00941732"/>
    <w:rsid w:val="009511A8"/>
    <w:rsid w:val="009541ED"/>
    <w:rsid w:val="009604CD"/>
    <w:rsid w:val="00960F6D"/>
    <w:rsid w:val="00976A8E"/>
    <w:rsid w:val="0099167E"/>
    <w:rsid w:val="00996E15"/>
    <w:rsid w:val="009976CC"/>
    <w:rsid w:val="00997AD2"/>
    <w:rsid w:val="009A33F5"/>
    <w:rsid w:val="009B2007"/>
    <w:rsid w:val="009D0894"/>
    <w:rsid w:val="009D3C65"/>
    <w:rsid w:val="009D503C"/>
    <w:rsid w:val="009E00CA"/>
    <w:rsid w:val="009E3FAD"/>
    <w:rsid w:val="009F563F"/>
    <w:rsid w:val="00A030B4"/>
    <w:rsid w:val="00A10B67"/>
    <w:rsid w:val="00A269CD"/>
    <w:rsid w:val="00A741B2"/>
    <w:rsid w:val="00A81E04"/>
    <w:rsid w:val="00A83875"/>
    <w:rsid w:val="00A91B33"/>
    <w:rsid w:val="00A93A1D"/>
    <w:rsid w:val="00A94511"/>
    <w:rsid w:val="00A94D26"/>
    <w:rsid w:val="00A97398"/>
    <w:rsid w:val="00AA03DE"/>
    <w:rsid w:val="00AA1F78"/>
    <w:rsid w:val="00AB07AE"/>
    <w:rsid w:val="00AB43A0"/>
    <w:rsid w:val="00AC6491"/>
    <w:rsid w:val="00AD05E4"/>
    <w:rsid w:val="00AE1DA8"/>
    <w:rsid w:val="00AF3CFF"/>
    <w:rsid w:val="00AF5661"/>
    <w:rsid w:val="00B00FE6"/>
    <w:rsid w:val="00B104B0"/>
    <w:rsid w:val="00B157E6"/>
    <w:rsid w:val="00B1645F"/>
    <w:rsid w:val="00B22F6A"/>
    <w:rsid w:val="00B23F48"/>
    <w:rsid w:val="00B261C6"/>
    <w:rsid w:val="00B33F8E"/>
    <w:rsid w:val="00B34A9B"/>
    <w:rsid w:val="00B40BF9"/>
    <w:rsid w:val="00B5078C"/>
    <w:rsid w:val="00B53B7B"/>
    <w:rsid w:val="00B55BC2"/>
    <w:rsid w:val="00B55BFE"/>
    <w:rsid w:val="00B6057F"/>
    <w:rsid w:val="00B70A13"/>
    <w:rsid w:val="00B724C6"/>
    <w:rsid w:val="00B73439"/>
    <w:rsid w:val="00B74D35"/>
    <w:rsid w:val="00B81E7A"/>
    <w:rsid w:val="00B84507"/>
    <w:rsid w:val="00B90651"/>
    <w:rsid w:val="00B90DD5"/>
    <w:rsid w:val="00B92894"/>
    <w:rsid w:val="00BA2E7D"/>
    <w:rsid w:val="00BD41E4"/>
    <w:rsid w:val="00BE0786"/>
    <w:rsid w:val="00BF7DFD"/>
    <w:rsid w:val="00C13406"/>
    <w:rsid w:val="00C13A7E"/>
    <w:rsid w:val="00C142B3"/>
    <w:rsid w:val="00C171B5"/>
    <w:rsid w:val="00C26FE7"/>
    <w:rsid w:val="00C35D6A"/>
    <w:rsid w:val="00C435AD"/>
    <w:rsid w:val="00C572B9"/>
    <w:rsid w:val="00C607BA"/>
    <w:rsid w:val="00C702BF"/>
    <w:rsid w:val="00C732E6"/>
    <w:rsid w:val="00C8032F"/>
    <w:rsid w:val="00C80B1D"/>
    <w:rsid w:val="00C837BB"/>
    <w:rsid w:val="00C900AB"/>
    <w:rsid w:val="00C90FEE"/>
    <w:rsid w:val="00C9148F"/>
    <w:rsid w:val="00CA7EB9"/>
    <w:rsid w:val="00CB0C9A"/>
    <w:rsid w:val="00CB17CD"/>
    <w:rsid w:val="00CB71E3"/>
    <w:rsid w:val="00CC3F12"/>
    <w:rsid w:val="00CF4DB2"/>
    <w:rsid w:val="00D0644F"/>
    <w:rsid w:val="00D26325"/>
    <w:rsid w:val="00D32771"/>
    <w:rsid w:val="00D35B28"/>
    <w:rsid w:val="00D36132"/>
    <w:rsid w:val="00D5178D"/>
    <w:rsid w:val="00D530BC"/>
    <w:rsid w:val="00D57FD0"/>
    <w:rsid w:val="00D70C31"/>
    <w:rsid w:val="00D814EB"/>
    <w:rsid w:val="00D819FE"/>
    <w:rsid w:val="00D837C4"/>
    <w:rsid w:val="00D84DEE"/>
    <w:rsid w:val="00DA47A6"/>
    <w:rsid w:val="00DA546A"/>
    <w:rsid w:val="00DB1BE8"/>
    <w:rsid w:val="00DB2515"/>
    <w:rsid w:val="00DB28FC"/>
    <w:rsid w:val="00DB2F89"/>
    <w:rsid w:val="00DB4971"/>
    <w:rsid w:val="00DC0F05"/>
    <w:rsid w:val="00DC1FE4"/>
    <w:rsid w:val="00DC53EC"/>
    <w:rsid w:val="00DC78BC"/>
    <w:rsid w:val="00DD2D40"/>
    <w:rsid w:val="00DD334A"/>
    <w:rsid w:val="00DE4F9B"/>
    <w:rsid w:val="00DF0283"/>
    <w:rsid w:val="00DF7DD6"/>
    <w:rsid w:val="00DF7FF4"/>
    <w:rsid w:val="00E002AF"/>
    <w:rsid w:val="00E1449C"/>
    <w:rsid w:val="00E1607F"/>
    <w:rsid w:val="00E1654A"/>
    <w:rsid w:val="00E21E37"/>
    <w:rsid w:val="00E225BE"/>
    <w:rsid w:val="00E31D14"/>
    <w:rsid w:val="00E41307"/>
    <w:rsid w:val="00E4202E"/>
    <w:rsid w:val="00E511EA"/>
    <w:rsid w:val="00E80962"/>
    <w:rsid w:val="00E809F6"/>
    <w:rsid w:val="00E83E18"/>
    <w:rsid w:val="00E8567F"/>
    <w:rsid w:val="00E867EA"/>
    <w:rsid w:val="00E933DA"/>
    <w:rsid w:val="00E973B2"/>
    <w:rsid w:val="00EA23B0"/>
    <w:rsid w:val="00EA3A27"/>
    <w:rsid w:val="00EA7A59"/>
    <w:rsid w:val="00EB16C6"/>
    <w:rsid w:val="00EB22DD"/>
    <w:rsid w:val="00EB2598"/>
    <w:rsid w:val="00EB4F54"/>
    <w:rsid w:val="00EC684A"/>
    <w:rsid w:val="00EC6C4E"/>
    <w:rsid w:val="00ED077B"/>
    <w:rsid w:val="00ED5FC7"/>
    <w:rsid w:val="00EE2CB8"/>
    <w:rsid w:val="00EE60A4"/>
    <w:rsid w:val="00EF4E25"/>
    <w:rsid w:val="00EF5BBC"/>
    <w:rsid w:val="00F04E5C"/>
    <w:rsid w:val="00F05681"/>
    <w:rsid w:val="00F1110D"/>
    <w:rsid w:val="00F178E2"/>
    <w:rsid w:val="00F25639"/>
    <w:rsid w:val="00F3068E"/>
    <w:rsid w:val="00F33BB0"/>
    <w:rsid w:val="00F37047"/>
    <w:rsid w:val="00F40B3D"/>
    <w:rsid w:val="00F450C3"/>
    <w:rsid w:val="00F452E5"/>
    <w:rsid w:val="00F531BB"/>
    <w:rsid w:val="00F7467D"/>
    <w:rsid w:val="00F870BC"/>
    <w:rsid w:val="00F90B40"/>
    <w:rsid w:val="00F95874"/>
    <w:rsid w:val="00F964E7"/>
    <w:rsid w:val="00FA256F"/>
    <w:rsid w:val="00FA6978"/>
    <w:rsid w:val="00FA75E9"/>
    <w:rsid w:val="00FB38CE"/>
    <w:rsid w:val="00FB438B"/>
    <w:rsid w:val="00FC26EA"/>
    <w:rsid w:val="00FC4E3C"/>
    <w:rsid w:val="00FC5082"/>
    <w:rsid w:val="00FC6F21"/>
    <w:rsid w:val="00FC7F73"/>
    <w:rsid w:val="00FD1176"/>
    <w:rsid w:val="00FD5BDB"/>
    <w:rsid w:val="00FE1142"/>
    <w:rsid w:val="00FF0789"/>
  </w:rsids>
  <m:mathPr>
    <m:mathFont m:val="Cambria Math"/>
    <m:brkBin m:val="before"/>
    <m:brkBinSub m:val="--"/>
    <m:smallFrac m:val="0"/>
    <m:dispDef/>
    <m:lMargin m:val="0"/>
    <m:rMargin m:val="0"/>
    <m:defJc m:val="centerGroup"/>
    <m:wrapIndent m:val="1440"/>
    <m:intLim m:val="subSup"/>
    <m:naryLim m:val="undOvr"/>
  </m:mathPr>
  <w:themeFontLang w:val="en-GB"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2E7590"/>
  <w15:docId w15:val="{1EDF4849-06DD-43CC-BDCA-2384B03CB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398"/>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34420B"/>
    <w:rPr>
      <w:rFonts w:ascii="Tahoma" w:hAnsi="Tahoma" w:cs="Tahoma"/>
      <w:sz w:val="16"/>
      <w:szCs w:val="16"/>
    </w:rPr>
  </w:style>
  <w:style w:type="character" w:customStyle="1" w:styleId="BalloonTextChar">
    <w:name w:val="Balloon Text Char"/>
    <w:basedOn w:val="DefaultParagraphFont"/>
    <w:link w:val="BalloonText"/>
    <w:uiPriority w:val="99"/>
    <w:semiHidden/>
    <w:rsid w:val="0034420B"/>
    <w:rPr>
      <w:rFonts w:ascii="Tahoma" w:hAnsi="Tahoma" w:cs="Tahoma"/>
      <w:sz w:val="16"/>
      <w:szCs w:val="16"/>
    </w:rPr>
  </w:style>
  <w:style w:type="paragraph" w:styleId="ListParagraph">
    <w:name w:val="List Paragraph"/>
    <w:basedOn w:val="Normal"/>
    <w:uiPriority w:val="1"/>
    <w:qFormat/>
    <w:rsid w:val="007356C3"/>
    <w:pPr>
      <w:ind w:left="720"/>
      <w:contextualSpacing/>
    </w:pPr>
  </w:style>
  <w:style w:type="table" w:styleId="TableGrid">
    <w:name w:val="Table Grid"/>
    <w:basedOn w:val="TableNormal"/>
    <w:uiPriority w:val="59"/>
    <w:rsid w:val="00FA6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A697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4F4408"/>
  </w:style>
  <w:style w:type="paragraph" w:styleId="Header">
    <w:name w:val="header"/>
    <w:basedOn w:val="Normal"/>
    <w:link w:val="HeaderChar"/>
    <w:uiPriority w:val="99"/>
    <w:unhideWhenUsed/>
    <w:rsid w:val="004F4408"/>
    <w:pPr>
      <w:tabs>
        <w:tab w:val="center" w:pos="4513"/>
        <w:tab w:val="right" w:pos="9026"/>
      </w:tabs>
    </w:pPr>
  </w:style>
  <w:style w:type="character" w:customStyle="1" w:styleId="HeaderChar">
    <w:name w:val="Header Char"/>
    <w:basedOn w:val="DefaultParagraphFont"/>
    <w:link w:val="Header"/>
    <w:uiPriority w:val="99"/>
    <w:rsid w:val="004F4408"/>
  </w:style>
  <w:style w:type="paragraph" w:styleId="Footer">
    <w:name w:val="footer"/>
    <w:basedOn w:val="Normal"/>
    <w:link w:val="FooterChar"/>
    <w:uiPriority w:val="99"/>
    <w:unhideWhenUsed/>
    <w:rsid w:val="004F4408"/>
    <w:pPr>
      <w:tabs>
        <w:tab w:val="center" w:pos="4513"/>
        <w:tab w:val="right" w:pos="9026"/>
      </w:tabs>
    </w:pPr>
  </w:style>
  <w:style w:type="character" w:customStyle="1" w:styleId="FooterChar">
    <w:name w:val="Footer Char"/>
    <w:basedOn w:val="DefaultParagraphFont"/>
    <w:link w:val="Footer"/>
    <w:uiPriority w:val="99"/>
    <w:rsid w:val="004F4408"/>
  </w:style>
  <w:style w:type="character" w:customStyle="1" w:styleId="il">
    <w:name w:val="il"/>
    <w:basedOn w:val="DefaultParagraphFont"/>
    <w:rsid w:val="00D0644F"/>
  </w:style>
  <w:style w:type="paragraph" w:styleId="NormalWeb">
    <w:name w:val="Normal (Web)"/>
    <w:basedOn w:val="Normal"/>
    <w:uiPriority w:val="99"/>
    <w:semiHidden/>
    <w:unhideWhenUsed/>
    <w:rsid w:val="00D0644F"/>
    <w:pPr>
      <w:spacing w:before="100" w:beforeAutospacing="1" w:after="100" w:afterAutospacing="1"/>
    </w:pPr>
    <w:rPr>
      <w:sz w:val="24"/>
      <w:szCs w:val="24"/>
      <w:lang w:val="en-GB" w:eastAsia="en-GB"/>
    </w:rPr>
  </w:style>
  <w:style w:type="paragraph" w:styleId="Title">
    <w:name w:val="Title"/>
    <w:basedOn w:val="Normal"/>
    <w:next w:val="Normal"/>
    <w:link w:val="TitleChar"/>
    <w:uiPriority w:val="10"/>
    <w:qFormat/>
    <w:rsid w:val="00B70A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0A13"/>
    <w:rPr>
      <w:rFonts w:asciiTheme="majorHAnsi" w:eastAsiaTheme="majorEastAsia" w:hAnsiTheme="majorHAnsi" w:cstheme="majorBidi"/>
      <w:spacing w:val="-10"/>
      <w:kern w:val="28"/>
      <w:sz w:val="56"/>
      <w:szCs w:val="56"/>
    </w:rPr>
  </w:style>
  <w:style w:type="paragraph" w:customStyle="1" w:styleId="Style1">
    <w:name w:val="Style1"/>
    <w:basedOn w:val="Title"/>
    <w:link w:val="Style1Char"/>
    <w:rsid w:val="00B70A13"/>
  </w:style>
  <w:style w:type="character" w:customStyle="1" w:styleId="Style1Char">
    <w:name w:val="Style1 Char"/>
    <w:basedOn w:val="TitleChar"/>
    <w:link w:val="Style1"/>
    <w:rsid w:val="00B70A13"/>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146D3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46D31"/>
    <w:rPr>
      <w:rFonts w:asciiTheme="minorHAnsi" w:eastAsiaTheme="minorEastAsia" w:hAnsiTheme="minorHAnsi" w:cstheme="minorBidi"/>
      <w:sz w:val="22"/>
      <w:szCs w:val="22"/>
    </w:rPr>
  </w:style>
  <w:style w:type="paragraph" w:customStyle="1" w:styleId="TableParagraph">
    <w:name w:val="Table Paragraph"/>
    <w:basedOn w:val="Normal"/>
    <w:uiPriority w:val="1"/>
    <w:qFormat/>
    <w:rsid w:val="00146D31"/>
    <w:pPr>
      <w:widowControl w:val="0"/>
    </w:pPr>
    <w:rPr>
      <w:rFonts w:asciiTheme="minorHAnsi" w:eastAsiaTheme="minorHAnsi" w:hAnsiTheme="minorHAnsi" w:cstheme="minorBidi"/>
      <w:sz w:val="22"/>
      <w:szCs w:val="22"/>
    </w:rPr>
  </w:style>
  <w:style w:type="paragraph" w:styleId="BodyText">
    <w:name w:val="Body Text"/>
    <w:basedOn w:val="Normal"/>
    <w:link w:val="BodyTextChar"/>
    <w:uiPriority w:val="1"/>
    <w:qFormat/>
    <w:rsid w:val="00B84507"/>
    <w:pPr>
      <w:widowControl w:val="0"/>
      <w:ind w:left="239"/>
    </w:pPr>
    <w:rPr>
      <w:rFonts w:ascii="Calibri" w:eastAsia="Calibri" w:hAnsi="Calibri" w:cstheme="minorBidi"/>
      <w:sz w:val="22"/>
      <w:szCs w:val="22"/>
    </w:rPr>
  </w:style>
  <w:style w:type="character" w:customStyle="1" w:styleId="BodyTextChar">
    <w:name w:val="Body Text Char"/>
    <w:basedOn w:val="DefaultParagraphFont"/>
    <w:link w:val="BodyText"/>
    <w:uiPriority w:val="1"/>
    <w:rsid w:val="00B84507"/>
    <w:rPr>
      <w:rFonts w:ascii="Calibri" w:eastAsia="Calibri" w:hAnsi="Calibri" w:cstheme="minorBidi"/>
      <w:sz w:val="22"/>
      <w:szCs w:val="22"/>
    </w:rPr>
  </w:style>
  <w:style w:type="character" w:styleId="BookTitle">
    <w:name w:val="Book Title"/>
    <w:basedOn w:val="DefaultParagraphFont"/>
    <w:uiPriority w:val="33"/>
    <w:qFormat/>
    <w:rsid w:val="00EC684A"/>
    <w:rPr>
      <w:b/>
      <w:bCs/>
      <w:i/>
      <w:iCs/>
      <w:spacing w:val="5"/>
    </w:rPr>
  </w:style>
  <w:style w:type="character" w:styleId="CommentReference">
    <w:name w:val="annotation reference"/>
    <w:basedOn w:val="DefaultParagraphFont"/>
    <w:uiPriority w:val="99"/>
    <w:semiHidden/>
    <w:unhideWhenUsed/>
    <w:rsid w:val="00794018"/>
    <w:rPr>
      <w:sz w:val="16"/>
      <w:szCs w:val="16"/>
    </w:rPr>
  </w:style>
  <w:style w:type="paragraph" w:styleId="CommentText">
    <w:name w:val="annotation text"/>
    <w:basedOn w:val="Normal"/>
    <w:link w:val="CommentTextChar"/>
    <w:uiPriority w:val="99"/>
    <w:unhideWhenUsed/>
    <w:rsid w:val="00794018"/>
  </w:style>
  <w:style w:type="character" w:customStyle="1" w:styleId="CommentTextChar">
    <w:name w:val="Comment Text Char"/>
    <w:basedOn w:val="DefaultParagraphFont"/>
    <w:link w:val="CommentText"/>
    <w:uiPriority w:val="99"/>
    <w:rsid w:val="00794018"/>
  </w:style>
  <w:style w:type="paragraph" w:styleId="CommentSubject">
    <w:name w:val="annotation subject"/>
    <w:basedOn w:val="CommentText"/>
    <w:next w:val="CommentText"/>
    <w:link w:val="CommentSubjectChar"/>
    <w:uiPriority w:val="99"/>
    <w:semiHidden/>
    <w:unhideWhenUsed/>
    <w:rsid w:val="00794018"/>
    <w:rPr>
      <w:b/>
      <w:bCs/>
    </w:rPr>
  </w:style>
  <w:style w:type="character" w:customStyle="1" w:styleId="CommentSubjectChar">
    <w:name w:val="Comment Subject Char"/>
    <w:basedOn w:val="CommentTextChar"/>
    <w:link w:val="CommentSubject"/>
    <w:uiPriority w:val="99"/>
    <w:semiHidden/>
    <w:rsid w:val="00794018"/>
    <w:rPr>
      <w:b/>
      <w:bCs/>
    </w:rPr>
  </w:style>
  <w:style w:type="table" w:styleId="GridTable4-Accent1">
    <w:name w:val="Grid Table 4 Accent 1"/>
    <w:basedOn w:val="TableNormal"/>
    <w:uiPriority w:val="49"/>
    <w:rsid w:val="007310C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2D7ABA"/>
    <w:rPr>
      <w:color w:val="0000FF" w:themeColor="hyperlink"/>
      <w:u w:val="single"/>
    </w:rPr>
  </w:style>
  <w:style w:type="character" w:styleId="UnresolvedMention">
    <w:name w:val="Unresolved Mention"/>
    <w:basedOn w:val="DefaultParagraphFont"/>
    <w:uiPriority w:val="99"/>
    <w:semiHidden/>
    <w:unhideWhenUsed/>
    <w:rsid w:val="002D7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296077">
      <w:bodyDiv w:val="1"/>
      <w:marLeft w:val="0"/>
      <w:marRight w:val="0"/>
      <w:marTop w:val="0"/>
      <w:marBottom w:val="0"/>
      <w:divBdr>
        <w:top w:val="none" w:sz="0" w:space="0" w:color="auto"/>
        <w:left w:val="none" w:sz="0" w:space="0" w:color="auto"/>
        <w:bottom w:val="none" w:sz="0" w:space="0" w:color="auto"/>
        <w:right w:val="none" w:sz="0" w:space="0" w:color="auto"/>
      </w:divBdr>
    </w:div>
    <w:div w:id="1087118687">
      <w:bodyDiv w:val="1"/>
      <w:marLeft w:val="0"/>
      <w:marRight w:val="0"/>
      <w:marTop w:val="0"/>
      <w:marBottom w:val="0"/>
      <w:divBdr>
        <w:top w:val="none" w:sz="0" w:space="0" w:color="auto"/>
        <w:left w:val="none" w:sz="0" w:space="0" w:color="auto"/>
        <w:bottom w:val="none" w:sz="0" w:space="0" w:color="auto"/>
        <w:right w:val="none" w:sz="0" w:space="0" w:color="auto"/>
      </w:divBdr>
    </w:div>
    <w:div w:id="1114986010">
      <w:bodyDiv w:val="1"/>
      <w:marLeft w:val="0"/>
      <w:marRight w:val="0"/>
      <w:marTop w:val="0"/>
      <w:marBottom w:val="0"/>
      <w:divBdr>
        <w:top w:val="none" w:sz="0" w:space="0" w:color="auto"/>
        <w:left w:val="none" w:sz="0" w:space="0" w:color="auto"/>
        <w:bottom w:val="none" w:sz="0" w:space="0" w:color="auto"/>
        <w:right w:val="none" w:sz="0" w:space="0" w:color="auto"/>
      </w:divBdr>
      <w:divsChild>
        <w:div w:id="360711961">
          <w:marLeft w:val="0"/>
          <w:marRight w:val="0"/>
          <w:marTop w:val="0"/>
          <w:marBottom w:val="0"/>
          <w:divBdr>
            <w:top w:val="none" w:sz="0" w:space="0" w:color="auto"/>
            <w:left w:val="none" w:sz="0" w:space="0" w:color="auto"/>
            <w:bottom w:val="none" w:sz="0" w:space="0" w:color="auto"/>
            <w:right w:val="none" w:sz="0" w:space="0" w:color="auto"/>
          </w:divBdr>
        </w:div>
      </w:divsChild>
    </w:div>
    <w:div w:id="1332903897">
      <w:bodyDiv w:val="1"/>
      <w:marLeft w:val="0"/>
      <w:marRight w:val="0"/>
      <w:marTop w:val="0"/>
      <w:marBottom w:val="0"/>
      <w:divBdr>
        <w:top w:val="none" w:sz="0" w:space="0" w:color="auto"/>
        <w:left w:val="none" w:sz="0" w:space="0" w:color="auto"/>
        <w:bottom w:val="none" w:sz="0" w:space="0" w:color="auto"/>
        <w:right w:val="none" w:sz="0" w:space="0" w:color="auto"/>
      </w:divBdr>
      <w:divsChild>
        <w:div w:id="1364869876">
          <w:marLeft w:val="0"/>
          <w:marRight w:val="0"/>
          <w:marTop w:val="0"/>
          <w:marBottom w:val="0"/>
          <w:divBdr>
            <w:top w:val="none" w:sz="0" w:space="0" w:color="auto"/>
            <w:left w:val="none" w:sz="0" w:space="0" w:color="auto"/>
            <w:bottom w:val="none" w:sz="0" w:space="0" w:color="auto"/>
            <w:right w:val="none" w:sz="0" w:space="0" w:color="auto"/>
          </w:divBdr>
          <w:divsChild>
            <w:div w:id="1627663395">
              <w:marLeft w:val="0"/>
              <w:marRight w:val="0"/>
              <w:marTop w:val="0"/>
              <w:marBottom w:val="0"/>
              <w:divBdr>
                <w:top w:val="none" w:sz="0" w:space="0" w:color="auto"/>
                <w:left w:val="none" w:sz="0" w:space="0" w:color="auto"/>
                <w:bottom w:val="none" w:sz="0" w:space="0" w:color="auto"/>
                <w:right w:val="none" w:sz="0" w:space="0" w:color="auto"/>
              </w:divBdr>
              <w:divsChild>
                <w:div w:id="385448437">
                  <w:marLeft w:val="0"/>
                  <w:marRight w:val="0"/>
                  <w:marTop w:val="0"/>
                  <w:marBottom w:val="0"/>
                  <w:divBdr>
                    <w:top w:val="none" w:sz="0" w:space="0" w:color="auto"/>
                    <w:left w:val="none" w:sz="0" w:space="0" w:color="auto"/>
                    <w:bottom w:val="none" w:sz="0" w:space="0" w:color="auto"/>
                    <w:right w:val="none" w:sz="0" w:space="0" w:color="auto"/>
                  </w:divBdr>
                  <w:divsChild>
                    <w:div w:id="1252355707">
                      <w:marLeft w:val="0"/>
                      <w:marRight w:val="0"/>
                      <w:marTop w:val="0"/>
                      <w:marBottom w:val="0"/>
                      <w:divBdr>
                        <w:top w:val="none" w:sz="0" w:space="0" w:color="auto"/>
                        <w:left w:val="none" w:sz="0" w:space="0" w:color="auto"/>
                        <w:bottom w:val="none" w:sz="0" w:space="0" w:color="auto"/>
                        <w:right w:val="none" w:sz="0" w:space="0" w:color="auto"/>
                      </w:divBdr>
                      <w:divsChild>
                        <w:div w:id="63529796">
                          <w:marLeft w:val="0"/>
                          <w:marRight w:val="0"/>
                          <w:marTop w:val="0"/>
                          <w:marBottom w:val="0"/>
                          <w:divBdr>
                            <w:top w:val="none" w:sz="0" w:space="0" w:color="auto"/>
                            <w:left w:val="none" w:sz="0" w:space="0" w:color="auto"/>
                            <w:bottom w:val="none" w:sz="0" w:space="0" w:color="auto"/>
                            <w:right w:val="none" w:sz="0" w:space="0" w:color="auto"/>
                          </w:divBdr>
                          <w:divsChild>
                            <w:div w:id="1906720392">
                              <w:marLeft w:val="0"/>
                              <w:marRight w:val="0"/>
                              <w:marTop w:val="0"/>
                              <w:marBottom w:val="0"/>
                              <w:divBdr>
                                <w:top w:val="none" w:sz="0" w:space="0" w:color="auto"/>
                                <w:left w:val="none" w:sz="0" w:space="0" w:color="auto"/>
                                <w:bottom w:val="none" w:sz="0" w:space="0" w:color="auto"/>
                                <w:right w:val="none" w:sz="0" w:space="0" w:color="auto"/>
                              </w:divBdr>
                              <w:divsChild>
                                <w:div w:id="972901724">
                                  <w:marLeft w:val="0"/>
                                  <w:marRight w:val="0"/>
                                  <w:marTop w:val="0"/>
                                  <w:marBottom w:val="0"/>
                                  <w:divBdr>
                                    <w:top w:val="none" w:sz="0" w:space="0" w:color="auto"/>
                                    <w:left w:val="none" w:sz="0" w:space="0" w:color="auto"/>
                                    <w:bottom w:val="none" w:sz="0" w:space="0" w:color="auto"/>
                                    <w:right w:val="none" w:sz="0" w:space="0" w:color="auto"/>
                                  </w:divBdr>
                                  <w:divsChild>
                                    <w:div w:id="963847606">
                                      <w:marLeft w:val="0"/>
                                      <w:marRight w:val="0"/>
                                      <w:marTop w:val="0"/>
                                      <w:marBottom w:val="0"/>
                                      <w:divBdr>
                                        <w:top w:val="none" w:sz="0" w:space="0" w:color="auto"/>
                                        <w:left w:val="none" w:sz="0" w:space="0" w:color="auto"/>
                                        <w:bottom w:val="none" w:sz="0" w:space="0" w:color="auto"/>
                                        <w:right w:val="none" w:sz="0" w:space="0" w:color="auto"/>
                                      </w:divBdr>
                                      <w:divsChild>
                                        <w:div w:id="863444041">
                                          <w:marLeft w:val="0"/>
                                          <w:marRight w:val="0"/>
                                          <w:marTop w:val="0"/>
                                          <w:marBottom w:val="0"/>
                                          <w:divBdr>
                                            <w:top w:val="none" w:sz="0" w:space="0" w:color="auto"/>
                                            <w:left w:val="none" w:sz="0" w:space="0" w:color="auto"/>
                                            <w:bottom w:val="none" w:sz="0" w:space="0" w:color="auto"/>
                                            <w:right w:val="none" w:sz="0" w:space="0" w:color="auto"/>
                                          </w:divBdr>
                                          <w:divsChild>
                                            <w:div w:id="252202521">
                                              <w:marLeft w:val="0"/>
                                              <w:marRight w:val="0"/>
                                              <w:marTop w:val="0"/>
                                              <w:marBottom w:val="0"/>
                                              <w:divBdr>
                                                <w:top w:val="none" w:sz="0" w:space="0" w:color="auto"/>
                                                <w:left w:val="none" w:sz="0" w:space="0" w:color="auto"/>
                                                <w:bottom w:val="none" w:sz="0" w:space="0" w:color="auto"/>
                                                <w:right w:val="none" w:sz="0" w:space="0" w:color="auto"/>
                                              </w:divBdr>
                                              <w:divsChild>
                                                <w:div w:id="431626265">
                                                  <w:marLeft w:val="0"/>
                                                  <w:marRight w:val="0"/>
                                                  <w:marTop w:val="0"/>
                                                  <w:marBottom w:val="0"/>
                                                  <w:divBdr>
                                                    <w:top w:val="none" w:sz="0" w:space="0" w:color="auto"/>
                                                    <w:left w:val="none" w:sz="0" w:space="0" w:color="auto"/>
                                                    <w:bottom w:val="none" w:sz="0" w:space="0" w:color="auto"/>
                                                    <w:right w:val="none" w:sz="0" w:space="0" w:color="auto"/>
                                                  </w:divBdr>
                                                  <w:divsChild>
                                                    <w:div w:id="383532137">
                                                      <w:marLeft w:val="0"/>
                                                      <w:marRight w:val="0"/>
                                                      <w:marTop w:val="0"/>
                                                      <w:marBottom w:val="0"/>
                                                      <w:divBdr>
                                                        <w:top w:val="none" w:sz="0" w:space="0" w:color="auto"/>
                                                        <w:left w:val="none" w:sz="0" w:space="0" w:color="auto"/>
                                                        <w:bottom w:val="none" w:sz="0" w:space="0" w:color="auto"/>
                                                        <w:right w:val="none" w:sz="0" w:space="0" w:color="auto"/>
                                                      </w:divBdr>
                                                      <w:divsChild>
                                                        <w:div w:id="938484809">
                                                          <w:marLeft w:val="0"/>
                                                          <w:marRight w:val="0"/>
                                                          <w:marTop w:val="0"/>
                                                          <w:marBottom w:val="0"/>
                                                          <w:divBdr>
                                                            <w:top w:val="none" w:sz="0" w:space="0" w:color="auto"/>
                                                            <w:left w:val="none" w:sz="0" w:space="0" w:color="auto"/>
                                                            <w:bottom w:val="none" w:sz="0" w:space="0" w:color="auto"/>
                                                            <w:right w:val="none" w:sz="0" w:space="0" w:color="auto"/>
                                                          </w:divBdr>
                                                          <w:divsChild>
                                                            <w:div w:id="821699524">
                                                              <w:marLeft w:val="0"/>
                                                              <w:marRight w:val="0"/>
                                                              <w:marTop w:val="0"/>
                                                              <w:marBottom w:val="0"/>
                                                              <w:divBdr>
                                                                <w:top w:val="none" w:sz="0" w:space="0" w:color="auto"/>
                                                                <w:left w:val="none" w:sz="0" w:space="0" w:color="auto"/>
                                                                <w:bottom w:val="none" w:sz="0" w:space="0" w:color="auto"/>
                                                                <w:right w:val="none" w:sz="0" w:space="0" w:color="auto"/>
                                                              </w:divBdr>
                                                              <w:divsChild>
                                                                <w:div w:id="1615206950">
                                                                  <w:marLeft w:val="0"/>
                                                                  <w:marRight w:val="0"/>
                                                                  <w:marTop w:val="0"/>
                                                                  <w:marBottom w:val="0"/>
                                                                  <w:divBdr>
                                                                    <w:top w:val="none" w:sz="0" w:space="0" w:color="auto"/>
                                                                    <w:left w:val="none" w:sz="0" w:space="0" w:color="auto"/>
                                                                    <w:bottom w:val="none" w:sz="0" w:space="0" w:color="auto"/>
                                                                    <w:right w:val="none" w:sz="0" w:space="0" w:color="auto"/>
                                                                  </w:divBdr>
                                                                  <w:divsChild>
                                                                    <w:div w:id="1974364974">
                                                                      <w:marLeft w:val="0"/>
                                                                      <w:marRight w:val="0"/>
                                                                      <w:marTop w:val="0"/>
                                                                      <w:marBottom w:val="0"/>
                                                                      <w:divBdr>
                                                                        <w:top w:val="none" w:sz="0" w:space="0" w:color="auto"/>
                                                                        <w:left w:val="none" w:sz="0" w:space="0" w:color="auto"/>
                                                                        <w:bottom w:val="none" w:sz="0" w:space="0" w:color="auto"/>
                                                                        <w:right w:val="none" w:sz="0" w:space="0" w:color="auto"/>
                                                                      </w:divBdr>
                                                                      <w:divsChild>
                                                                        <w:div w:id="443620864">
                                                                          <w:marLeft w:val="0"/>
                                                                          <w:marRight w:val="0"/>
                                                                          <w:marTop w:val="0"/>
                                                                          <w:marBottom w:val="0"/>
                                                                          <w:divBdr>
                                                                            <w:top w:val="none" w:sz="0" w:space="0" w:color="auto"/>
                                                                            <w:left w:val="none" w:sz="0" w:space="0" w:color="auto"/>
                                                                            <w:bottom w:val="none" w:sz="0" w:space="0" w:color="auto"/>
                                                                            <w:right w:val="none" w:sz="0" w:space="0" w:color="auto"/>
                                                                          </w:divBdr>
                                                                          <w:divsChild>
                                                                            <w:div w:id="2125152104">
                                                                              <w:marLeft w:val="0"/>
                                                                              <w:marRight w:val="0"/>
                                                                              <w:marTop w:val="0"/>
                                                                              <w:marBottom w:val="0"/>
                                                                              <w:divBdr>
                                                                                <w:top w:val="none" w:sz="0" w:space="0" w:color="auto"/>
                                                                                <w:left w:val="none" w:sz="0" w:space="0" w:color="auto"/>
                                                                                <w:bottom w:val="none" w:sz="0" w:space="0" w:color="auto"/>
                                                                                <w:right w:val="none" w:sz="0" w:space="0" w:color="auto"/>
                                                                              </w:divBdr>
                                                                              <w:divsChild>
                                                                                <w:div w:id="248080978">
                                                                                  <w:marLeft w:val="0"/>
                                                                                  <w:marRight w:val="0"/>
                                                                                  <w:marTop w:val="0"/>
                                                                                  <w:marBottom w:val="0"/>
                                                                                  <w:divBdr>
                                                                                    <w:top w:val="none" w:sz="0" w:space="0" w:color="auto"/>
                                                                                    <w:left w:val="none" w:sz="0" w:space="0" w:color="auto"/>
                                                                                    <w:bottom w:val="none" w:sz="0" w:space="0" w:color="auto"/>
                                                                                    <w:right w:val="none" w:sz="0" w:space="0" w:color="auto"/>
                                                                                  </w:divBdr>
                                                                                  <w:divsChild>
                                                                                    <w:div w:id="1364600698">
                                                                                      <w:marLeft w:val="0"/>
                                                                                      <w:marRight w:val="0"/>
                                                                                      <w:marTop w:val="0"/>
                                                                                      <w:marBottom w:val="0"/>
                                                                                      <w:divBdr>
                                                                                        <w:top w:val="none" w:sz="0" w:space="0" w:color="auto"/>
                                                                                        <w:left w:val="none" w:sz="0" w:space="0" w:color="auto"/>
                                                                                        <w:bottom w:val="none" w:sz="0" w:space="0" w:color="auto"/>
                                                                                        <w:right w:val="none" w:sz="0" w:space="0" w:color="auto"/>
                                                                                      </w:divBdr>
                                                                                    </w:div>
                                                                                  </w:divsChild>
                                                                                </w:div>
                                                                                <w:div w:id="211231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716532">
          <w:marLeft w:val="0"/>
          <w:marRight w:val="0"/>
          <w:marTop w:val="0"/>
          <w:marBottom w:val="0"/>
          <w:divBdr>
            <w:top w:val="none" w:sz="0" w:space="0" w:color="auto"/>
            <w:left w:val="none" w:sz="0" w:space="0" w:color="auto"/>
            <w:bottom w:val="none" w:sz="0" w:space="0" w:color="auto"/>
            <w:right w:val="none" w:sz="0" w:space="0" w:color="auto"/>
          </w:divBdr>
          <w:divsChild>
            <w:div w:id="1147284515">
              <w:marLeft w:val="0"/>
              <w:marRight w:val="0"/>
              <w:marTop w:val="0"/>
              <w:marBottom w:val="0"/>
              <w:divBdr>
                <w:top w:val="none" w:sz="0" w:space="0" w:color="auto"/>
                <w:left w:val="none" w:sz="0" w:space="0" w:color="auto"/>
                <w:bottom w:val="none" w:sz="0" w:space="0" w:color="auto"/>
                <w:right w:val="none" w:sz="0" w:space="0" w:color="auto"/>
              </w:divBdr>
              <w:divsChild>
                <w:div w:id="1968777894">
                  <w:marLeft w:val="0"/>
                  <w:marRight w:val="0"/>
                  <w:marTop w:val="0"/>
                  <w:marBottom w:val="0"/>
                  <w:divBdr>
                    <w:top w:val="none" w:sz="0" w:space="0" w:color="auto"/>
                    <w:left w:val="none" w:sz="0" w:space="0" w:color="auto"/>
                    <w:bottom w:val="none" w:sz="0" w:space="0" w:color="auto"/>
                    <w:right w:val="none" w:sz="0" w:space="0" w:color="auto"/>
                  </w:divBdr>
                  <w:divsChild>
                    <w:div w:id="1619725159">
                      <w:marLeft w:val="0"/>
                      <w:marRight w:val="0"/>
                      <w:marTop w:val="0"/>
                      <w:marBottom w:val="0"/>
                      <w:divBdr>
                        <w:top w:val="none" w:sz="0" w:space="0" w:color="auto"/>
                        <w:left w:val="none" w:sz="0" w:space="0" w:color="auto"/>
                        <w:bottom w:val="none" w:sz="0" w:space="0" w:color="auto"/>
                        <w:right w:val="none" w:sz="0" w:space="0" w:color="auto"/>
                      </w:divBdr>
                      <w:divsChild>
                        <w:div w:id="1636713699">
                          <w:marLeft w:val="0"/>
                          <w:marRight w:val="0"/>
                          <w:marTop w:val="0"/>
                          <w:marBottom w:val="0"/>
                          <w:divBdr>
                            <w:top w:val="none" w:sz="0" w:space="0" w:color="auto"/>
                            <w:left w:val="none" w:sz="0" w:space="0" w:color="auto"/>
                            <w:bottom w:val="none" w:sz="0" w:space="0" w:color="auto"/>
                            <w:right w:val="none" w:sz="0" w:space="0" w:color="auto"/>
                          </w:divBdr>
                          <w:divsChild>
                            <w:div w:id="1851069724">
                              <w:marLeft w:val="0"/>
                              <w:marRight w:val="0"/>
                              <w:marTop w:val="0"/>
                              <w:marBottom w:val="0"/>
                              <w:divBdr>
                                <w:top w:val="none" w:sz="0" w:space="0" w:color="auto"/>
                                <w:left w:val="none" w:sz="0" w:space="0" w:color="auto"/>
                                <w:bottom w:val="none" w:sz="0" w:space="0" w:color="auto"/>
                                <w:right w:val="none" w:sz="0" w:space="0" w:color="auto"/>
                              </w:divBdr>
                              <w:divsChild>
                                <w:div w:id="1596278455">
                                  <w:marLeft w:val="0"/>
                                  <w:marRight w:val="0"/>
                                  <w:marTop w:val="0"/>
                                  <w:marBottom w:val="0"/>
                                  <w:divBdr>
                                    <w:top w:val="none" w:sz="0" w:space="0" w:color="auto"/>
                                    <w:left w:val="none" w:sz="0" w:space="0" w:color="auto"/>
                                    <w:bottom w:val="none" w:sz="0" w:space="0" w:color="auto"/>
                                    <w:right w:val="none" w:sz="0" w:space="0" w:color="auto"/>
                                  </w:divBdr>
                                  <w:divsChild>
                                    <w:div w:id="177472044">
                                      <w:marLeft w:val="0"/>
                                      <w:marRight w:val="0"/>
                                      <w:marTop w:val="0"/>
                                      <w:marBottom w:val="0"/>
                                      <w:divBdr>
                                        <w:top w:val="none" w:sz="0" w:space="0" w:color="auto"/>
                                        <w:left w:val="none" w:sz="0" w:space="0" w:color="auto"/>
                                        <w:bottom w:val="none" w:sz="0" w:space="0" w:color="auto"/>
                                        <w:right w:val="none" w:sz="0" w:space="0" w:color="auto"/>
                                      </w:divBdr>
                                      <w:divsChild>
                                        <w:div w:id="387414592">
                                          <w:marLeft w:val="0"/>
                                          <w:marRight w:val="0"/>
                                          <w:marTop w:val="0"/>
                                          <w:marBottom w:val="0"/>
                                          <w:divBdr>
                                            <w:top w:val="none" w:sz="0" w:space="0" w:color="auto"/>
                                            <w:left w:val="none" w:sz="0" w:space="0" w:color="auto"/>
                                            <w:bottom w:val="none" w:sz="0" w:space="0" w:color="auto"/>
                                            <w:right w:val="none" w:sz="0" w:space="0" w:color="auto"/>
                                          </w:divBdr>
                                          <w:divsChild>
                                            <w:div w:id="1961642764">
                                              <w:marLeft w:val="0"/>
                                              <w:marRight w:val="0"/>
                                              <w:marTop w:val="0"/>
                                              <w:marBottom w:val="0"/>
                                              <w:divBdr>
                                                <w:top w:val="none" w:sz="0" w:space="0" w:color="auto"/>
                                                <w:left w:val="none" w:sz="0" w:space="0" w:color="auto"/>
                                                <w:bottom w:val="none" w:sz="0" w:space="0" w:color="auto"/>
                                                <w:right w:val="none" w:sz="0" w:space="0" w:color="auto"/>
                                              </w:divBdr>
                                              <w:divsChild>
                                                <w:div w:id="408498910">
                                                  <w:marLeft w:val="0"/>
                                                  <w:marRight w:val="0"/>
                                                  <w:marTop w:val="0"/>
                                                  <w:marBottom w:val="0"/>
                                                  <w:divBdr>
                                                    <w:top w:val="none" w:sz="0" w:space="0" w:color="auto"/>
                                                    <w:left w:val="none" w:sz="0" w:space="0" w:color="auto"/>
                                                    <w:bottom w:val="none" w:sz="0" w:space="0" w:color="auto"/>
                                                    <w:right w:val="none" w:sz="0" w:space="0" w:color="auto"/>
                                                  </w:divBdr>
                                                  <w:divsChild>
                                                    <w:div w:id="480467548">
                                                      <w:marLeft w:val="0"/>
                                                      <w:marRight w:val="0"/>
                                                      <w:marTop w:val="0"/>
                                                      <w:marBottom w:val="0"/>
                                                      <w:divBdr>
                                                        <w:top w:val="none" w:sz="0" w:space="0" w:color="auto"/>
                                                        <w:left w:val="none" w:sz="0" w:space="0" w:color="auto"/>
                                                        <w:bottom w:val="none" w:sz="0" w:space="0" w:color="auto"/>
                                                        <w:right w:val="none" w:sz="0" w:space="0" w:color="auto"/>
                                                      </w:divBdr>
                                                      <w:divsChild>
                                                        <w:div w:id="2019690631">
                                                          <w:marLeft w:val="0"/>
                                                          <w:marRight w:val="0"/>
                                                          <w:marTop w:val="0"/>
                                                          <w:marBottom w:val="0"/>
                                                          <w:divBdr>
                                                            <w:top w:val="none" w:sz="0" w:space="0" w:color="auto"/>
                                                            <w:left w:val="none" w:sz="0" w:space="0" w:color="auto"/>
                                                            <w:bottom w:val="none" w:sz="0" w:space="0" w:color="auto"/>
                                                            <w:right w:val="none" w:sz="0" w:space="0" w:color="auto"/>
                                                          </w:divBdr>
                                                          <w:divsChild>
                                                            <w:div w:id="615530447">
                                                              <w:marLeft w:val="0"/>
                                                              <w:marRight w:val="0"/>
                                                              <w:marTop w:val="0"/>
                                                              <w:marBottom w:val="0"/>
                                                              <w:divBdr>
                                                                <w:top w:val="none" w:sz="0" w:space="0" w:color="auto"/>
                                                                <w:left w:val="none" w:sz="0" w:space="0" w:color="auto"/>
                                                                <w:bottom w:val="none" w:sz="0" w:space="0" w:color="auto"/>
                                                                <w:right w:val="none" w:sz="0" w:space="0" w:color="auto"/>
                                                              </w:divBdr>
                                                              <w:divsChild>
                                                                <w:div w:id="945423628">
                                                                  <w:marLeft w:val="0"/>
                                                                  <w:marRight w:val="0"/>
                                                                  <w:marTop w:val="0"/>
                                                                  <w:marBottom w:val="0"/>
                                                                  <w:divBdr>
                                                                    <w:top w:val="none" w:sz="0" w:space="0" w:color="auto"/>
                                                                    <w:left w:val="none" w:sz="0" w:space="0" w:color="auto"/>
                                                                    <w:bottom w:val="none" w:sz="0" w:space="0" w:color="auto"/>
                                                                    <w:right w:val="none" w:sz="0" w:space="0" w:color="auto"/>
                                                                  </w:divBdr>
                                                                  <w:divsChild>
                                                                    <w:div w:id="1483427600">
                                                                      <w:marLeft w:val="0"/>
                                                                      <w:marRight w:val="0"/>
                                                                      <w:marTop w:val="0"/>
                                                                      <w:marBottom w:val="0"/>
                                                                      <w:divBdr>
                                                                        <w:top w:val="none" w:sz="0" w:space="0" w:color="auto"/>
                                                                        <w:left w:val="none" w:sz="0" w:space="0" w:color="auto"/>
                                                                        <w:bottom w:val="none" w:sz="0" w:space="0" w:color="auto"/>
                                                                        <w:right w:val="none" w:sz="0" w:space="0" w:color="auto"/>
                                                                      </w:divBdr>
                                                                      <w:divsChild>
                                                                        <w:div w:id="1934779865">
                                                                          <w:marLeft w:val="0"/>
                                                                          <w:marRight w:val="0"/>
                                                                          <w:marTop w:val="0"/>
                                                                          <w:marBottom w:val="0"/>
                                                                          <w:divBdr>
                                                                            <w:top w:val="none" w:sz="0" w:space="0" w:color="auto"/>
                                                                            <w:left w:val="none" w:sz="0" w:space="0" w:color="auto"/>
                                                                            <w:bottom w:val="none" w:sz="0" w:space="0" w:color="auto"/>
                                                                            <w:right w:val="none" w:sz="0" w:space="0" w:color="auto"/>
                                                                          </w:divBdr>
                                                                          <w:divsChild>
                                                                            <w:div w:id="494994138">
                                                                              <w:marLeft w:val="0"/>
                                                                              <w:marRight w:val="0"/>
                                                                              <w:marTop w:val="0"/>
                                                                              <w:marBottom w:val="0"/>
                                                                              <w:divBdr>
                                                                                <w:top w:val="none" w:sz="0" w:space="0" w:color="auto"/>
                                                                                <w:left w:val="none" w:sz="0" w:space="0" w:color="auto"/>
                                                                                <w:bottom w:val="none" w:sz="0" w:space="0" w:color="auto"/>
                                                                                <w:right w:val="none" w:sz="0" w:space="0" w:color="auto"/>
                                                                              </w:divBdr>
                                                                              <w:divsChild>
                                                                                <w:div w:id="5125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621406">
      <w:bodyDiv w:val="1"/>
      <w:marLeft w:val="0"/>
      <w:marRight w:val="0"/>
      <w:marTop w:val="0"/>
      <w:marBottom w:val="0"/>
      <w:divBdr>
        <w:top w:val="none" w:sz="0" w:space="0" w:color="auto"/>
        <w:left w:val="none" w:sz="0" w:space="0" w:color="auto"/>
        <w:bottom w:val="none" w:sz="0" w:space="0" w:color="auto"/>
        <w:right w:val="none" w:sz="0" w:space="0" w:color="auto"/>
      </w:divBdr>
      <w:divsChild>
        <w:div w:id="433594608">
          <w:marLeft w:val="0"/>
          <w:marRight w:val="0"/>
          <w:marTop w:val="0"/>
          <w:marBottom w:val="0"/>
          <w:divBdr>
            <w:top w:val="none" w:sz="0" w:space="0" w:color="auto"/>
            <w:left w:val="none" w:sz="0" w:space="0" w:color="auto"/>
            <w:bottom w:val="none" w:sz="0" w:space="0" w:color="auto"/>
            <w:right w:val="none" w:sz="0" w:space="0" w:color="auto"/>
          </w:divBdr>
          <w:divsChild>
            <w:div w:id="43139861">
              <w:marLeft w:val="0"/>
              <w:marRight w:val="0"/>
              <w:marTop w:val="0"/>
              <w:marBottom w:val="0"/>
              <w:divBdr>
                <w:top w:val="none" w:sz="0" w:space="0" w:color="auto"/>
                <w:left w:val="none" w:sz="0" w:space="0" w:color="auto"/>
                <w:bottom w:val="none" w:sz="0" w:space="0" w:color="auto"/>
                <w:right w:val="none" w:sz="0" w:space="0" w:color="auto"/>
              </w:divBdr>
              <w:divsChild>
                <w:div w:id="623777940">
                  <w:marLeft w:val="0"/>
                  <w:marRight w:val="0"/>
                  <w:marTop w:val="0"/>
                  <w:marBottom w:val="0"/>
                  <w:divBdr>
                    <w:top w:val="none" w:sz="0" w:space="0" w:color="auto"/>
                    <w:left w:val="none" w:sz="0" w:space="0" w:color="auto"/>
                    <w:bottom w:val="none" w:sz="0" w:space="0" w:color="auto"/>
                    <w:right w:val="none" w:sz="0" w:space="0" w:color="auto"/>
                  </w:divBdr>
                  <w:divsChild>
                    <w:div w:id="39013242">
                      <w:marLeft w:val="0"/>
                      <w:marRight w:val="0"/>
                      <w:marTop w:val="0"/>
                      <w:marBottom w:val="0"/>
                      <w:divBdr>
                        <w:top w:val="none" w:sz="0" w:space="0" w:color="auto"/>
                        <w:left w:val="none" w:sz="0" w:space="0" w:color="auto"/>
                        <w:bottom w:val="none" w:sz="0" w:space="0" w:color="auto"/>
                        <w:right w:val="none" w:sz="0" w:space="0" w:color="auto"/>
                      </w:divBdr>
                      <w:divsChild>
                        <w:div w:id="1066762149">
                          <w:marLeft w:val="0"/>
                          <w:marRight w:val="0"/>
                          <w:marTop w:val="0"/>
                          <w:marBottom w:val="0"/>
                          <w:divBdr>
                            <w:top w:val="none" w:sz="0" w:space="0" w:color="auto"/>
                            <w:left w:val="none" w:sz="0" w:space="0" w:color="auto"/>
                            <w:bottom w:val="none" w:sz="0" w:space="0" w:color="auto"/>
                            <w:right w:val="none" w:sz="0" w:space="0" w:color="auto"/>
                          </w:divBdr>
                          <w:divsChild>
                            <w:div w:id="342174404">
                              <w:marLeft w:val="0"/>
                              <w:marRight w:val="0"/>
                              <w:marTop w:val="0"/>
                              <w:marBottom w:val="0"/>
                              <w:divBdr>
                                <w:top w:val="none" w:sz="0" w:space="0" w:color="auto"/>
                                <w:left w:val="none" w:sz="0" w:space="0" w:color="auto"/>
                                <w:bottom w:val="none" w:sz="0" w:space="0" w:color="auto"/>
                                <w:right w:val="none" w:sz="0" w:space="0" w:color="auto"/>
                              </w:divBdr>
                              <w:divsChild>
                                <w:div w:id="2084328791">
                                  <w:marLeft w:val="0"/>
                                  <w:marRight w:val="0"/>
                                  <w:marTop w:val="0"/>
                                  <w:marBottom w:val="0"/>
                                  <w:divBdr>
                                    <w:top w:val="none" w:sz="0" w:space="0" w:color="auto"/>
                                    <w:left w:val="none" w:sz="0" w:space="0" w:color="auto"/>
                                    <w:bottom w:val="none" w:sz="0" w:space="0" w:color="auto"/>
                                    <w:right w:val="none" w:sz="0" w:space="0" w:color="auto"/>
                                  </w:divBdr>
                                  <w:divsChild>
                                    <w:div w:id="1952593560">
                                      <w:marLeft w:val="0"/>
                                      <w:marRight w:val="0"/>
                                      <w:marTop w:val="0"/>
                                      <w:marBottom w:val="0"/>
                                      <w:divBdr>
                                        <w:top w:val="none" w:sz="0" w:space="0" w:color="auto"/>
                                        <w:left w:val="none" w:sz="0" w:space="0" w:color="auto"/>
                                        <w:bottom w:val="none" w:sz="0" w:space="0" w:color="auto"/>
                                        <w:right w:val="none" w:sz="0" w:space="0" w:color="auto"/>
                                      </w:divBdr>
                                      <w:divsChild>
                                        <w:div w:id="1779523964">
                                          <w:marLeft w:val="0"/>
                                          <w:marRight w:val="0"/>
                                          <w:marTop w:val="0"/>
                                          <w:marBottom w:val="0"/>
                                          <w:divBdr>
                                            <w:top w:val="none" w:sz="0" w:space="0" w:color="auto"/>
                                            <w:left w:val="none" w:sz="0" w:space="0" w:color="auto"/>
                                            <w:bottom w:val="none" w:sz="0" w:space="0" w:color="auto"/>
                                            <w:right w:val="none" w:sz="0" w:space="0" w:color="auto"/>
                                          </w:divBdr>
                                          <w:divsChild>
                                            <w:div w:id="1665281483">
                                              <w:marLeft w:val="0"/>
                                              <w:marRight w:val="0"/>
                                              <w:marTop w:val="0"/>
                                              <w:marBottom w:val="0"/>
                                              <w:divBdr>
                                                <w:top w:val="none" w:sz="0" w:space="0" w:color="auto"/>
                                                <w:left w:val="none" w:sz="0" w:space="0" w:color="auto"/>
                                                <w:bottom w:val="none" w:sz="0" w:space="0" w:color="auto"/>
                                                <w:right w:val="none" w:sz="0" w:space="0" w:color="auto"/>
                                              </w:divBdr>
                                              <w:divsChild>
                                                <w:div w:id="508373925">
                                                  <w:marLeft w:val="0"/>
                                                  <w:marRight w:val="0"/>
                                                  <w:marTop w:val="0"/>
                                                  <w:marBottom w:val="0"/>
                                                  <w:divBdr>
                                                    <w:top w:val="none" w:sz="0" w:space="0" w:color="auto"/>
                                                    <w:left w:val="none" w:sz="0" w:space="0" w:color="auto"/>
                                                    <w:bottom w:val="none" w:sz="0" w:space="0" w:color="auto"/>
                                                    <w:right w:val="none" w:sz="0" w:space="0" w:color="auto"/>
                                                  </w:divBdr>
                                                  <w:divsChild>
                                                    <w:div w:id="495071813">
                                                      <w:marLeft w:val="0"/>
                                                      <w:marRight w:val="0"/>
                                                      <w:marTop w:val="0"/>
                                                      <w:marBottom w:val="0"/>
                                                      <w:divBdr>
                                                        <w:top w:val="none" w:sz="0" w:space="0" w:color="auto"/>
                                                        <w:left w:val="none" w:sz="0" w:space="0" w:color="auto"/>
                                                        <w:bottom w:val="none" w:sz="0" w:space="0" w:color="auto"/>
                                                        <w:right w:val="none" w:sz="0" w:space="0" w:color="auto"/>
                                                      </w:divBdr>
                                                      <w:divsChild>
                                                        <w:div w:id="1922131299">
                                                          <w:marLeft w:val="0"/>
                                                          <w:marRight w:val="0"/>
                                                          <w:marTop w:val="0"/>
                                                          <w:marBottom w:val="0"/>
                                                          <w:divBdr>
                                                            <w:top w:val="none" w:sz="0" w:space="0" w:color="auto"/>
                                                            <w:left w:val="none" w:sz="0" w:space="0" w:color="auto"/>
                                                            <w:bottom w:val="none" w:sz="0" w:space="0" w:color="auto"/>
                                                            <w:right w:val="none" w:sz="0" w:space="0" w:color="auto"/>
                                                          </w:divBdr>
                                                          <w:divsChild>
                                                            <w:div w:id="139813087">
                                                              <w:marLeft w:val="0"/>
                                                              <w:marRight w:val="0"/>
                                                              <w:marTop w:val="0"/>
                                                              <w:marBottom w:val="0"/>
                                                              <w:divBdr>
                                                                <w:top w:val="none" w:sz="0" w:space="0" w:color="auto"/>
                                                                <w:left w:val="none" w:sz="0" w:space="0" w:color="auto"/>
                                                                <w:bottom w:val="none" w:sz="0" w:space="0" w:color="auto"/>
                                                                <w:right w:val="none" w:sz="0" w:space="0" w:color="auto"/>
                                                              </w:divBdr>
                                                              <w:divsChild>
                                                                <w:div w:id="1546408205">
                                                                  <w:marLeft w:val="0"/>
                                                                  <w:marRight w:val="0"/>
                                                                  <w:marTop w:val="0"/>
                                                                  <w:marBottom w:val="0"/>
                                                                  <w:divBdr>
                                                                    <w:top w:val="none" w:sz="0" w:space="0" w:color="auto"/>
                                                                    <w:left w:val="none" w:sz="0" w:space="0" w:color="auto"/>
                                                                    <w:bottom w:val="none" w:sz="0" w:space="0" w:color="auto"/>
                                                                    <w:right w:val="none" w:sz="0" w:space="0" w:color="auto"/>
                                                                  </w:divBdr>
                                                                  <w:divsChild>
                                                                    <w:div w:id="711618927">
                                                                      <w:marLeft w:val="0"/>
                                                                      <w:marRight w:val="0"/>
                                                                      <w:marTop w:val="0"/>
                                                                      <w:marBottom w:val="0"/>
                                                                      <w:divBdr>
                                                                        <w:top w:val="none" w:sz="0" w:space="0" w:color="auto"/>
                                                                        <w:left w:val="none" w:sz="0" w:space="0" w:color="auto"/>
                                                                        <w:bottom w:val="none" w:sz="0" w:space="0" w:color="auto"/>
                                                                        <w:right w:val="none" w:sz="0" w:space="0" w:color="auto"/>
                                                                      </w:divBdr>
                                                                      <w:divsChild>
                                                                        <w:div w:id="1771465630">
                                                                          <w:marLeft w:val="0"/>
                                                                          <w:marRight w:val="0"/>
                                                                          <w:marTop w:val="0"/>
                                                                          <w:marBottom w:val="0"/>
                                                                          <w:divBdr>
                                                                            <w:top w:val="none" w:sz="0" w:space="0" w:color="auto"/>
                                                                            <w:left w:val="none" w:sz="0" w:space="0" w:color="auto"/>
                                                                            <w:bottom w:val="none" w:sz="0" w:space="0" w:color="auto"/>
                                                                            <w:right w:val="none" w:sz="0" w:space="0" w:color="auto"/>
                                                                          </w:divBdr>
                                                                          <w:divsChild>
                                                                            <w:div w:id="1088189301">
                                                                              <w:marLeft w:val="0"/>
                                                                              <w:marRight w:val="0"/>
                                                                              <w:marTop w:val="0"/>
                                                                              <w:marBottom w:val="0"/>
                                                                              <w:divBdr>
                                                                                <w:top w:val="none" w:sz="0" w:space="0" w:color="auto"/>
                                                                                <w:left w:val="none" w:sz="0" w:space="0" w:color="auto"/>
                                                                                <w:bottom w:val="none" w:sz="0" w:space="0" w:color="auto"/>
                                                                                <w:right w:val="none" w:sz="0" w:space="0" w:color="auto"/>
                                                                              </w:divBdr>
                                                                              <w:divsChild>
                                                                                <w:div w:id="1598753790">
                                                                                  <w:marLeft w:val="0"/>
                                                                                  <w:marRight w:val="0"/>
                                                                                  <w:marTop w:val="0"/>
                                                                                  <w:marBottom w:val="0"/>
                                                                                  <w:divBdr>
                                                                                    <w:top w:val="none" w:sz="0" w:space="0" w:color="auto"/>
                                                                                    <w:left w:val="none" w:sz="0" w:space="0" w:color="auto"/>
                                                                                    <w:bottom w:val="none" w:sz="0" w:space="0" w:color="auto"/>
                                                                                    <w:right w:val="none" w:sz="0" w:space="0" w:color="auto"/>
                                                                                  </w:divBdr>
                                                                                  <w:divsChild>
                                                                                    <w:div w:id="1165167926">
                                                                                      <w:marLeft w:val="0"/>
                                                                                      <w:marRight w:val="0"/>
                                                                                      <w:marTop w:val="0"/>
                                                                                      <w:marBottom w:val="0"/>
                                                                                      <w:divBdr>
                                                                                        <w:top w:val="none" w:sz="0" w:space="0" w:color="auto"/>
                                                                                        <w:left w:val="none" w:sz="0" w:space="0" w:color="auto"/>
                                                                                        <w:bottom w:val="none" w:sz="0" w:space="0" w:color="auto"/>
                                                                                        <w:right w:val="none" w:sz="0" w:space="0" w:color="auto"/>
                                                                                      </w:divBdr>
                                                                                    </w:div>
                                                                                  </w:divsChild>
                                                                                </w:div>
                                                                                <w:div w:id="3079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0378198">
          <w:marLeft w:val="0"/>
          <w:marRight w:val="0"/>
          <w:marTop w:val="0"/>
          <w:marBottom w:val="0"/>
          <w:divBdr>
            <w:top w:val="none" w:sz="0" w:space="0" w:color="auto"/>
            <w:left w:val="none" w:sz="0" w:space="0" w:color="auto"/>
            <w:bottom w:val="none" w:sz="0" w:space="0" w:color="auto"/>
            <w:right w:val="none" w:sz="0" w:space="0" w:color="auto"/>
          </w:divBdr>
          <w:divsChild>
            <w:div w:id="1276251422">
              <w:marLeft w:val="0"/>
              <w:marRight w:val="0"/>
              <w:marTop w:val="0"/>
              <w:marBottom w:val="0"/>
              <w:divBdr>
                <w:top w:val="none" w:sz="0" w:space="0" w:color="auto"/>
                <w:left w:val="none" w:sz="0" w:space="0" w:color="auto"/>
                <w:bottom w:val="none" w:sz="0" w:space="0" w:color="auto"/>
                <w:right w:val="none" w:sz="0" w:space="0" w:color="auto"/>
              </w:divBdr>
              <w:divsChild>
                <w:div w:id="1479567906">
                  <w:marLeft w:val="0"/>
                  <w:marRight w:val="0"/>
                  <w:marTop w:val="0"/>
                  <w:marBottom w:val="0"/>
                  <w:divBdr>
                    <w:top w:val="none" w:sz="0" w:space="0" w:color="auto"/>
                    <w:left w:val="none" w:sz="0" w:space="0" w:color="auto"/>
                    <w:bottom w:val="none" w:sz="0" w:space="0" w:color="auto"/>
                    <w:right w:val="none" w:sz="0" w:space="0" w:color="auto"/>
                  </w:divBdr>
                  <w:divsChild>
                    <w:div w:id="1059793044">
                      <w:marLeft w:val="0"/>
                      <w:marRight w:val="0"/>
                      <w:marTop w:val="0"/>
                      <w:marBottom w:val="0"/>
                      <w:divBdr>
                        <w:top w:val="none" w:sz="0" w:space="0" w:color="auto"/>
                        <w:left w:val="none" w:sz="0" w:space="0" w:color="auto"/>
                        <w:bottom w:val="none" w:sz="0" w:space="0" w:color="auto"/>
                        <w:right w:val="none" w:sz="0" w:space="0" w:color="auto"/>
                      </w:divBdr>
                      <w:divsChild>
                        <w:div w:id="693918328">
                          <w:marLeft w:val="0"/>
                          <w:marRight w:val="0"/>
                          <w:marTop w:val="0"/>
                          <w:marBottom w:val="0"/>
                          <w:divBdr>
                            <w:top w:val="none" w:sz="0" w:space="0" w:color="auto"/>
                            <w:left w:val="none" w:sz="0" w:space="0" w:color="auto"/>
                            <w:bottom w:val="none" w:sz="0" w:space="0" w:color="auto"/>
                            <w:right w:val="none" w:sz="0" w:space="0" w:color="auto"/>
                          </w:divBdr>
                          <w:divsChild>
                            <w:div w:id="635378024">
                              <w:marLeft w:val="0"/>
                              <w:marRight w:val="0"/>
                              <w:marTop w:val="0"/>
                              <w:marBottom w:val="0"/>
                              <w:divBdr>
                                <w:top w:val="none" w:sz="0" w:space="0" w:color="auto"/>
                                <w:left w:val="none" w:sz="0" w:space="0" w:color="auto"/>
                                <w:bottom w:val="none" w:sz="0" w:space="0" w:color="auto"/>
                                <w:right w:val="none" w:sz="0" w:space="0" w:color="auto"/>
                              </w:divBdr>
                              <w:divsChild>
                                <w:div w:id="72553127">
                                  <w:marLeft w:val="0"/>
                                  <w:marRight w:val="0"/>
                                  <w:marTop w:val="0"/>
                                  <w:marBottom w:val="0"/>
                                  <w:divBdr>
                                    <w:top w:val="none" w:sz="0" w:space="0" w:color="auto"/>
                                    <w:left w:val="none" w:sz="0" w:space="0" w:color="auto"/>
                                    <w:bottom w:val="none" w:sz="0" w:space="0" w:color="auto"/>
                                    <w:right w:val="none" w:sz="0" w:space="0" w:color="auto"/>
                                  </w:divBdr>
                                  <w:divsChild>
                                    <w:div w:id="1192038154">
                                      <w:marLeft w:val="0"/>
                                      <w:marRight w:val="0"/>
                                      <w:marTop w:val="0"/>
                                      <w:marBottom w:val="0"/>
                                      <w:divBdr>
                                        <w:top w:val="none" w:sz="0" w:space="0" w:color="auto"/>
                                        <w:left w:val="none" w:sz="0" w:space="0" w:color="auto"/>
                                        <w:bottom w:val="none" w:sz="0" w:space="0" w:color="auto"/>
                                        <w:right w:val="none" w:sz="0" w:space="0" w:color="auto"/>
                                      </w:divBdr>
                                      <w:divsChild>
                                        <w:div w:id="802388248">
                                          <w:marLeft w:val="0"/>
                                          <w:marRight w:val="0"/>
                                          <w:marTop w:val="0"/>
                                          <w:marBottom w:val="0"/>
                                          <w:divBdr>
                                            <w:top w:val="none" w:sz="0" w:space="0" w:color="auto"/>
                                            <w:left w:val="none" w:sz="0" w:space="0" w:color="auto"/>
                                            <w:bottom w:val="none" w:sz="0" w:space="0" w:color="auto"/>
                                            <w:right w:val="none" w:sz="0" w:space="0" w:color="auto"/>
                                          </w:divBdr>
                                          <w:divsChild>
                                            <w:div w:id="490684378">
                                              <w:marLeft w:val="0"/>
                                              <w:marRight w:val="0"/>
                                              <w:marTop w:val="0"/>
                                              <w:marBottom w:val="0"/>
                                              <w:divBdr>
                                                <w:top w:val="none" w:sz="0" w:space="0" w:color="auto"/>
                                                <w:left w:val="none" w:sz="0" w:space="0" w:color="auto"/>
                                                <w:bottom w:val="none" w:sz="0" w:space="0" w:color="auto"/>
                                                <w:right w:val="none" w:sz="0" w:space="0" w:color="auto"/>
                                              </w:divBdr>
                                              <w:divsChild>
                                                <w:div w:id="789930662">
                                                  <w:marLeft w:val="0"/>
                                                  <w:marRight w:val="0"/>
                                                  <w:marTop w:val="0"/>
                                                  <w:marBottom w:val="0"/>
                                                  <w:divBdr>
                                                    <w:top w:val="none" w:sz="0" w:space="0" w:color="auto"/>
                                                    <w:left w:val="none" w:sz="0" w:space="0" w:color="auto"/>
                                                    <w:bottom w:val="none" w:sz="0" w:space="0" w:color="auto"/>
                                                    <w:right w:val="none" w:sz="0" w:space="0" w:color="auto"/>
                                                  </w:divBdr>
                                                  <w:divsChild>
                                                    <w:div w:id="746264655">
                                                      <w:marLeft w:val="0"/>
                                                      <w:marRight w:val="0"/>
                                                      <w:marTop w:val="0"/>
                                                      <w:marBottom w:val="0"/>
                                                      <w:divBdr>
                                                        <w:top w:val="none" w:sz="0" w:space="0" w:color="auto"/>
                                                        <w:left w:val="none" w:sz="0" w:space="0" w:color="auto"/>
                                                        <w:bottom w:val="none" w:sz="0" w:space="0" w:color="auto"/>
                                                        <w:right w:val="none" w:sz="0" w:space="0" w:color="auto"/>
                                                      </w:divBdr>
                                                      <w:divsChild>
                                                        <w:div w:id="1310398283">
                                                          <w:marLeft w:val="0"/>
                                                          <w:marRight w:val="0"/>
                                                          <w:marTop w:val="0"/>
                                                          <w:marBottom w:val="0"/>
                                                          <w:divBdr>
                                                            <w:top w:val="none" w:sz="0" w:space="0" w:color="auto"/>
                                                            <w:left w:val="none" w:sz="0" w:space="0" w:color="auto"/>
                                                            <w:bottom w:val="none" w:sz="0" w:space="0" w:color="auto"/>
                                                            <w:right w:val="none" w:sz="0" w:space="0" w:color="auto"/>
                                                          </w:divBdr>
                                                          <w:divsChild>
                                                            <w:div w:id="2131433532">
                                                              <w:marLeft w:val="0"/>
                                                              <w:marRight w:val="0"/>
                                                              <w:marTop w:val="0"/>
                                                              <w:marBottom w:val="0"/>
                                                              <w:divBdr>
                                                                <w:top w:val="none" w:sz="0" w:space="0" w:color="auto"/>
                                                                <w:left w:val="none" w:sz="0" w:space="0" w:color="auto"/>
                                                                <w:bottom w:val="none" w:sz="0" w:space="0" w:color="auto"/>
                                                                <w:right w:val="none" w:sz="0" w:space="0" w:color="auto"/>
                                                              </w:divBdr>
                                                              <w:divsChild>
                                                                <w:div w:id="149448608">
                                                                  <w:marLeft w:val="0"/>
                                                                  <w:marRight w:val="0"/>
                                                                  <w:marTop w:val="0"/>
                                                                  <w:marBottom w:val="0"/>
                                                                  <w:divBdr>
                                                                    <w:top w:val="none" w:sz="0" w:space="0" w:color="auto"/>
                                                                    <w:left w:val="none" w:sz="0" w:space="0" w:color="auto"/>
                                                                    <w:bottom w:val="none" w:sz="0" w:space="0" w:color="auto"/>
                                                                    <w:right w:val="none" w:sz="0" w:space="0" w:color="auto"/>
                                                                  </w:divBdr>
                                                                  <w:divsChild>
                                                                    <w:div w:id="326709555">
                                                                      <w:marLeft w:val="0"/>
                                                                      <w:marRight w:val="0"/>
                                                                      <w:marTop w:val="0"/>
                                                                      <w:marBottom w:val="0"/>
                                                                      <w:divBdr>
                                                                        <w:top w:val="none" w:sz="0" w:space="0" w:color="auto"/>
                                                                        <w:left w:val="none" w:sz="0" w:space="0" w:color="auto"/>
                                                                        <w:bottom w:val="none" w:sz="0" w:space="0" w:color="auto"/>
                                                                        <w:right w:val="none" w:sz="0" w:space="0" w:color="auto"/>
                                                                      </w:divBdr>
                                                                      <w:divsChild>
                                                                        <w:div w:id="1691950029">
                                                                          <w:marLeft w:val="0"/>
                                                                          <w:marRight w:val="0"/>
                                                                          <w:marTop w:val="0"/>
                                                                          <w:marBottom w:val="0"/>
                                                                          <w:divBdr>
                                                                            <w:top w:val="none" w:sz="0" w:space="0" w:color="auto"/>
                                                                            <w:left w:val="none" w:sz="0" w:space="0" w:color="auto"/>
                                                                            <w:bottom w:val="none" w:sz="0" w:space="0" w:color="auto"/>
                                                                            <w:right w:val="none" w:sz="0" w:space="0" w:color="auto"/>
                                                                          </w:divBdr>
                                                                          <w:divsChild>
                                                                            <w:div w:id="526022507">
                                                                              <w:marLeft w:val="0"/>
                                                                              <w:marRight w:val="0"/>
                                                                              <w:marTop w:val="0"/>
                                                                              <w:marBottom w:val="0"/>
                                                                              <w:divBdr>
                                                                                <w:top w:val="none" w:sz="0" w:space="0" w:color="auto"/>
                                                                                <w:left w:val="none" w:sz="0" w:space="0" w:color="auto"/>
                                                                                <w:bottom w:val="none" w:sz="0" w:space="0" w:color="auto"/>
                                                                                <w:right w:val="none" w:sz="0" w:space="0" w:color="auto"/>
                                                                              </w:divBdr>
                                                                              <w:divsChild>
                                                                                <w:div w:id="47136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eservices.landregistry.gov.uk"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34834-5B88-5D44-B047-B2B446988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13353</TotalTime>
  <Pages>25</Pages>
  <Words>3500</Words>
  <Characters>19951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Client WILL Instruction form</vt:lpstr>
    </vt:vector>
  </TitlesOfParts>
  <Company/>
  <LinksUpToDate>false</LinksUpToDate>
  <CharactersWithSpaces>23405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 WILL Instruction form</dc:title>
  <dc:creator>VFS UK</dc:creator>
  <cp:lastModifiedBy>Nilesh Rathod</cp:lastModifiedBy>
  <cp:revision>159</cp:revision>
  <cp:lastPrinted>2024-12-10T16:57:00Z</cp:lastPrinted>
  <dcterms:created xsi:type="dcterms:W3CDTF">2017-01-09T20:19:00Z</dcterms:created>
  <dcterms:modified xsi:type="dcterms:W3CDTF">2025-05-23T17:57:00Z</dcterms:modified>
</cp:coreProperties>
</file>